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B12" w:rsidRDefault="00144B12"/>
    <w:p w:rsidR="00144B12" w:rsidRDefault="00144B12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5B075C" w:rsidRDefault="005B075C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5B075C" w:rsidRDefault="005B075C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5B075C" w:rsidRDefault="005B075C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5B075C" w:rsidRDefault="005B075C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5B075C" w:rsidRPr="005B075C" w:rsidRDefault="005B075C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144B12" w:rsidRPr="005B075C" w:rsidRDefault="00144B12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144B12" w:rsidRPr="005B075C" w:rsidRDefault="00144B12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144B12" w:rsidRPr="005B075C" w:rsidRDefault="00144B12">
      <w:pPr>
        <w:pStyle w:val="Textkrper"/>
        <w:ind w:left="3402"/>
        <w:rPr>
          <w:rFonts w:ascii="Arial" w:hAnsi="Arial" w:cs="Arial"/>
          <w:sz w:val="22"/>
          <w:szCs w:val="22"/>
        </w:rPr>
      </w:pPr>
    </w:p>
    <w:p w:rsidR="00144B12" w:rsidRDefault="005F1ECF">
      <w:pPr>
        <w:pStyle w:val="Textkrper"/>
        <w:ind w:left="3402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229235</wp:posOffset>
                </wp:positionV>
                <wp:extent cx="2465705" cy="457200"/>
                <wp:effectExtent l="0" t="0" r="0" b="0"/>
                <wp:wrapNone/>
                <wp:docPr id="9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lang w:val="it-IT"/>
                              </w:rPr>
                              <w:t>HybriDetect 2T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78.2pt;margin-top:18.05pt;width:194.15pt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8KttA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" filled="f" stroked="f">
                <v:textbox>
                  <w:txbxContent>
                    <w:p w:rsidR="005D55A9" w:rsidRDefault="005D55A9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lang w:val="it-IT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lang w:val="it-IT"/>
                        </w:rPr>
                        <w:t>HybriDetect 2T</w:t>
                      </w:r>
                    </w:p>
                  </w:txbxContent>
                </v:textbox>
              </v:shape>
            </w:pict>
          </mc:Fallback>
        </mc:AlternateContent>
      </w:r>
      <w:r w:rsidR="00BA0247">
        <w:rPr>
          <w:rFonts w:ascii="Arial" w:hAnsi="Arial" w:cs="Arial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170.7pt;margin-top:2.25pt;width:208.75pt;height:66.05pt;z-index:251625472;mso-position-horizontal-relative:text;mso-position-vertical-relative:text" o:userdrawn="t" fillcolor="#0c9">
            <v:imagedata r:id="rId8" o:title=""/>
          </v:shape>
          <o:OLEObject Type="Embed" ProgID="PBrush" ShapeID="_x0000_s1036" DrawAspect="Content" ObjectID="_1496125917" r:id="rId9"/>
        </w:pict>
      </w:r>
    </w:p>
    <w:p w:rsidR="00144B12" w:rsidRDefault="00144B12">
      <w:pPr>
        <w:pStyle w:val="Textkrper"/>
        <w:ind w:left="3402"/>
        <w:rPr>
          <w:rFonts w:ascii="Arial" w:hAnsi="Arial" w:cs="Arial"/>
        </w:rPr>
      </w:pPr>
    </w:p>
    <w:p w:rsidR="00144B12" w:rsidRDefault="00144B12">
      <w:pPr>
        <w:ind w:left="3402"/>
        <w:rPr>
          <w:rFonts w:ascii="Arial" w:hAnsi="Arial" w:cs="Arial"/>
          <w:sz w:val="26"/>
        </w:rPr>
      </w:pPr>
    </w:p>
    <w:p w:rsidR="005B075C" w:rsidRPr="005B075C" w:rsidRDefault="005B075C" w:rsidP="00806CAB">
      <w:pPr>
        <w:pStyle w:val="Textkrper-Einzug2"/>
        <w:ind w:left="3402"/>
        <w:rPr>
          <w:b/>
          <w:bCs/>
          <w:sz w:val="22"/>
          <w:szCs w:val="22"/>
          <w:lang w:val="en-GB"/>
        </w:rPr>
      </w:pPr>
    </w:p>
    <w:p w:rsidR="00806CAB" w:rsidRPr="00EA2E47" w:rsidRDefault="00AE1CDB" w:rsidP="00806CAB">
      <w:pPr>
        <w:pStyle w:val="Textkrper-Einzug2"/>
        <w:ind w:left="3402"/>
        <w:rPr>
          <w:b/>
          <w:bCs/>
          <w:i/>
          <w:iCs/>
          <w:sz w:val="20"/>
          <w:lang w:val="en-GB"/>
        </w:rPr>
      </w:pPr>
      <w:r>
        <w:rPr>
          <w:b/>
          <w:bCs/>
          <w:sz w:val="20"/>
          <w:lang w:val="en-GB"/>
        </w:rPr>
        <w:t xml:space="preserve">Universal </w:t>
      </w:r>
      <w:r w:rsidR="00622FD6">
        <w:rPr>
          <w:b/>
          <w:bCs/>
          <w:sz w:val="20"/>
          <w:lang w:val="en-GB"/>
        </w:rPr>
        <w:t xml:space="preserve">lateral flow </w:t>
      </w:r>
      <w:r w:rsidR="005D222D">
        <w:rPr>
          <w:b/>
          <w:bCs/>
          <w:sz w:val="20"/>
          <w:lang w:val="en-GB"/>
        </w:rPr>
        <w:t>dipstick</w:t>
      </w:r>
      <w:r w:rsidR="00806CAB" w:rsidRPr="00C920FC">
        <w:rPr>
          <w:b/>
          <w:bCs/>
          <w:sz w:val="20"/>
          <w:lang w:val="en-GB"/>
        </w:rPr>
        <w:t xml:space="preserve"> for </w:t>
      </w:r>
      <w:r w:rsidR="00EA2E47">
        <w:rPr>
          <w:b/>
          <w:bCs/>
          <w:sz w:val="20"/>
          <w:lang w:val="en-GB"/>
        </w:rPr>
        <w:t xml:space="preserve">simultaneous detection of two different </w:t>
      </w:r>
      <w:proofErr w:type="spellStart"/>
      <w:r w:rsidR="00EA2E47">
        <w:rPr>
          <w:b/>
          <w:bCs/>
          <w:sz w:val="20"/>
          <w:lang w:val="en-GB"/>
        </w:rPr>
        <w:t>analytes</w:t>
      </w:r>
      <w:proofErr w:type="spellEnd"/>
      <w:r w:rsidR="00EA2E47">
        <w:rPr>
          <w:b/>
          <w:bCs/>
          <w:sz w:val="20"/>
          <w:lang w:val="en-GB"/>
        </w:rPr>
        <w:t xml:space="preserve"> </w:t>
      </w:r>
      <w:r w:rsidR="00EA2E47" w:rsidRPr="00EA2E47">
        <w:rPr>
          <w:b/>
          <w:bCs/>
          <w:sz w:val="20"/>
          <w:lang w:val="en-GB"/>
        </w:rPr>
        <w:t xml:space="preserve">(proteins, genomic </w:t>
      </w:r>
      <w:proofErr w:type="spellStart"/>
      <w:r w:rsidR="00EA2E47" w:rsidRPr="00EA2E47">
        <w:rPr>
          <w:b/>
          <w:bCs/>
          <w:sz w:val="20"/>
          <w:lang w:val="en-GB"/>
        </w:rPr>
        <w:t>amplificates</w:t>
      </w:r>
      <w:proofErr w:type="spellEnd"/>
      <w:r w:rsidR="00EA2E47" w:rsidRPr="00EA2E47">
        <w:rPr>
          <w:b/>
          <w:bCs/>
          <w:sz w:val="20"/>
          <w:lang w:val="en-GB"/>
        </w:rPr>
        <w:t xml:space="preserve">) </w:t>
      </w:r>
      <w:r w:rsidR="00EA2E47">
        <w:rPr>
          <w:b/>
          <w:bCs/>
          <w:sz w:val="20"/>
          <w:lang w:val="en-GB"/>
        </w:rPr>
        <w:t>labe</w:t>
      </w:r>
      <w:r w:rsidR="004507AF">
        <w:rPr>
          <w:b/>
          <w:bCs/>
          <w:sz w:val="20"/>
          <w:lang w:val="en-GB"/>
        </w:rPr>
        <w:t>l</w:t>
      </w:r>
      <w:r w:rsidR="00EA2E47">
        <w:rPr>
          <w:b/>
          <w:bCs/>
          <w:sz w:val="20"/>
          <w:lang w:val="en-GB"/>
        </w:rPr>
        <w:t xml:space="preserve">led with </w:t>
      </w:r>
      <w:r w:rsidR="00BA3171">
        <w:rPr>
          <w:b/>
          <w:bCs/>
          <w:sz w:val="20"/>
          <w:lang w:val="en-GB"/>
        </w:rPr>
        <w:t>FITC</w:t>
      </w:r>
      <w:r w:rsidR="00CD6C65">
        <w:rPr>
          <w:b/>
          <w:bCs/>
          <w:sz w:val="20"/>
          <w:lang w:val="en-GB"/>
        </w:rPr>
        <w:t>,</w:t>
      </w:r>
      <w:r w:rsidR="00404354">
        <w:rPr>
          <w:b/>
          <w:bCs/>
          <w:sz w:val="20"/>
          <w:lang w:val="en-GB"/>
        </w:rPr>
        <w:t xml:space="preserve"> </w:t>
      </w:r>
      <w:r w:rsidR="00CD6C65">
        <w:rPr>
          <w:b/>
          <w:bCs/>
          <w:sz w:val="20"/>
          <w:lang w:val="en-GB"/>
        </w:rPr>
        <w:t>b</w:t>
      </w:r>
      <w:r w:rsidR="00CD6C65" w:rsidRPr="00C920FC">
        <w:rPr>
          <w:b/>
          <w:bCs/>
          <w:sz w:val="20"/>
          <w:lang w:val="en-GB"/>
        </w:rPr>
        <w:t>iotin</w:t>
      </w:r>
      <w:r w:rsidR="00CD6C65">
        <w:rPr>
          <w:b/>
          <w:bCs/>
          <w:sz w:val="20"/>
          <w:lang w:val="en-GB"/>
        </w:rPr>
        <w:t xml:space="preserve"> </w:t>
      </w:r>
      <w:r w:rsidR="00404354">
        <w:rPr>
          <w:b/>
          <w:bCs/>
          <w:sz w:val="20"/>
          <w:lang w:val="en-GB"/>
        </w:rPr>
        <w:t xml:space="preserve">and </w:t>
      </w:r>
      <w:proofErr w:type="spellStart"/>
      <w:r w:rsidR="00404354">
        <w:rPr>
          <w:b/>
          <w:bCs/>
          <w:sz w:val="20"/>
          <w:lang w:val="en-GB"/>
        </w:rPr>
        <w:t>digoxigenine</w:t>
      </w:r>
      <w:proofErr w:type="spellEnd"/>
      <w:r w:rsidR="00EA2E47">
        <w:rPr>
          <w:b/>
          <w:bCs/>
          <w:sz w:val="20"/>
          <w:lang w:val="en-GB"/>
        </w:rPr>
        <w:t xml:space="preserve">; </w:t>
      </w:r>
      <w:r w:rsidR="00BA3171" w:rsidRPr="00EA2E47">
        <w:rPr>
          <w:b/>
          <w:bCs/>
          <w:sz w:val="20"/>
          <w:lang w:val="en-GB"/>
        </w:rPr>
        <w:t>development platform</w:t>
      </w:r>
    </w:p>
    <w:p w:rsidR="00223592" w:rsidRDefault="00806CAB" w:rsidP="00806CAB">
      <w:pPr>
        <w:pStyle w:val="Textkrper-Einzug2"/>
        <w:ind w:left="3402"/>
        <w:rPr>
          <w:b/>
          <w:bCs/>
          <w:sz w:val="20"/>
        </w:rPr>
      </w:pPr>
      <w:r w:rsidRPr="00C920FC">
        <w:rPr>
          <w:b/>
          <w:bCs/>
          <w:sz w:val="20"/>
        </w:rPr>
        <w:t xml:space="preserve">English: </w:t>
      </w:r>
      <w:r w:rsidR="008A185A">
        <w:rPr>
          <w:b/>
          <w:bCs/>
          <w:sz w:val="20"/>
        </w:rPr>
        <w:t>Page</w:t>
      </w:r>
      <w:r w:rsidR="00950C16">
        <w:rPr>
          <w:b/>
          <w:bCs/>
          <w:sz w:val="20"/>
        </w:rPr>
        <w:t xml:space="preserve"> </w:t>
      </w:r>
      <w:r w:rsidRPr="00C920FC">
        <w:rPr>
          <w:b/>
          <w:bCs/>
          <w:sz w:val="20"/>
        </w:rPr>
        <w:t>1-</w:t>
      </w:r>
      <w:r w:rsidR="004E484D">
        <w:rPr>
          <w:b/>
          <w:bCs/>
          <w:sz w:val="20"/>
        </w:rPr>
        <w:t>8</w:t>
      </w:r>
      <w:r w:rsidR="00223592">
        <w:rPr>
          <w:b/>
          <w:bCs/>
          <w:sz w:val="20"/>
        </w:rPr>
        <w:t xml:space="preserve"> </w:t>
      </w:r>
    </w:p>
    <w:p w:rsidR="00806CAB" w:rsidRDefault="00223592" w:rsidP="00806CAB">
      <w:pPr>
        <w:pStyle w:val="Textkrper-Einzug2"/>
        <w:ind w:left="3402"/>
        <w:rPr>
          <w:b/>
          <w:position w:val="-4"/>
          <w:sz w:val="16"/>
          <w:szCs w:val="16"/>
        </w:rPr>
      </w:pPr>
      <w:r>
        <w:rPr>
          <w:b/>
          <w:bCs/>
          <w:sz w:val="20"/>
        </w:rPr>
        <w:t xml:space="preserve">Revision: </w:t>
      </w:r>
      <w:r w:rsidR="008A185A">
        <w:rPr>
          <w:b/>
          <w:bCs/>
          <w:sz w:val="20"/>
        </w:rPr>
        <w:t>Page</w:t>
      </w:r>
      <w:r w:rsidR="00950C16">
        <w:rPr>
          <w:b/>
          <w:bCs/>
          <w:sz w:val="20"/>
        </w:rPr>
        <w:t xml:space="preserve"> </w:t>
      </w:r>
      <w:r>
        <w:rPr>
          <w:b/>
          <w:bCs/>
          <w:sz w:val="20"/>
        </w:rPr>
        <w:t xml:space="preserve">17 </w:t>
      </w:r>
    </w:p>
    <w:p w:rsidR="00223592" w:rsidRDefault="00223592" w:rsidP="00806CAB">
      <w:pPr>
        <w:pStyle w:val="Textkrper-Einzug2"/>
        <w:ind w:left="3402"/>
        <w:rPr>
          <w:sz w:val="20"/>
        </w:rPr>
      </w:pPr>
    </w:p>
    <w:p w:rsidR="002449FB" w:rsidRDefault="002449FB" w:rsidP="00806CAB">
      <w:pPr>
        <w:pStyle w:val="Textkrper-Einzug2"/>
        <w:ind w:left="3402"/>
        <w:rPr>
          <w:sz w:val="20"/>
        </w:rPr>
      </w:pPr>
    </w:p>
    <w:p w:rsidR="002449FB" w:rsidRPr="00C920FC" w:rsidRDefault="002449FB" w:rsidP="00806CAB">
      <w:pPr>
        <w:pStyle w:val="Textkrper-Einzug2"/>
        <w:ind w:left="3402"/>
        <w:rPr>
          <w:sz w:val="20"/>
        </w:rPr>
      </w:pPr>
    </w:p>
    <w:p w:rsidR="00806CAB" w:rsidRPr="00C920FC" w:rsidRDefault="00AE1CDB" w:rsidP="002E1058">
      <w:pPr>
        <w:pStyle w:val="Textkrper-Einzug2"/>
        <w:ind w:left="3402"/>
        <w:rPr>
          <w:i/>
          <w:iCs/>
          <w:sz w:val="20"/>
        </w:rPr>
      </w:pPr>
      <w:r>
        <w:rPr>
          <w:sz w:val="20"/>
        </w:rPr>
        <w:t xml:space="preserve">Universeller </w:t>
      </w:r>
      <w:r w:rsidR="00622FD6">
        <w:rPr>
          <w:sz w:val="20"/>
        </w:rPr>
        <w:t>Lateralfluss</w:t>
      </w:r>
      <w:r w:rsidR="005D222D">
        <w:rPr>
          <w:sz w:val="20"/>
        </w:rPr>
        <w:t>-Dipstick</w:t>
      </w:r>
      <w:r w:rsidR="00622FD6">
        <w:rPr>
          <w:sz w:val="20"/>
        </w:rPr>
        <w:t xml:space="preserve"> </w:t>
      </w:r>
      <w:r w:rsidR="00806CAB" w:rsidRPr="00C920FC">
        <w:rPr>
          <w:sz w:val="20"/>
        </w:rPr>
        <w:t xml:space="preserve">zum </w:t>
      </w:r>
      <w:r w:rsidR="00EA2E47">
        <w:rPr>
          <w:sz w:val="20"/>
        </w:rPr>
        <w:t xml:space="preserve">gleichzeitigen </w:t>
      </w:r>
      <w:r w:rsidR="00806CAB" w:rsidRPr="00C920FC">
        <w:rPr>
          <w:sz w:val="20"/>
        </w:rPr>
        <w:t xml:space="preserve">Nachweis von </w:t>
      </w:r>
      <w:r w:rsidR="00EA2E47">
        <w:rPr>
          <w:sz w:val="20"/>
        </w:rPr>
        <w:t>zwei verschiedenen Analyten (Proteine, Gen-Amplifikate) markiert mit FITC</w:t>
      </w:r>
      <w:r w:rsidR="00CD6C65">
        <w:rPr>
          <w:sz w:val="20"/>
        </w:rPr>
        <w:t>,</w:t>
      </w:r>
      <w:r w:rsidR="00404354">
        <w:rPr>
          <w:sz w:val="20"/>
        </w:rPr>
        <w:t xml:space="preserve"> </w:t>
      </w:r>
      <w:r w:rsidR="00CD6C65" w:rsidRPr="00C920FC">
        <w:rPr>
          <w:sz w:val="20"/>
        </w:rPr>
        <w:t>Biotin</w:t>
      </w:r>
      <w:r w:rsidR="00CD6C65">
        <w:rPr>
          <w:sz w:val="20"/>
        </w:rPr>
        <w:t xml:space="preserve"> </w:t>
      </w:r>
      <w:r w:rsidR="00404354">
        <w:rPr>
          <w:sz w:val="20"/>
        </w:rPr>
        <w:t>und Digoxigenin</w:t>
      </w:r>
      <w:r w:rsidR="00BA3171">
        <w:rPr>
          <w:sz w:val="20"/>
        </w:rPr>
        <w:t>; Entwicklungsplattform</w:t>
      </w:r>
    </w:p>
    <w:p w:rsidR="00223592" w:rsidRDefault="00806CAB" w:rsidP="00806CAB">
      <w:pPr>
        <w:ind w:left="3402"/>
        <w:rPr>
          <w:rFonts w:ascii="Arial" w:hAnsi="Arial" w:cs="Arial"/>
          <w:sz w:val="20"/>
        </w:rPr>
      </w:pPr>
      <w:r w:rsidRPr="00404354">
        <w:rPr>
          <w:rFonts w:ascii="Arial" w:hAnsi="Arial" w:cs="Arial"/>
          <w:sz w:val="20"/>
        </w:rPr>
        <w:t>Deutsch:</w:t>
      </w:r>
      <w:r w:rsidR="00950C16">
        <w:rPr>
          <w:rFonts w:ascii="Arial" w:hAnsi="Arial" w:cs="Arial"/>
          <w:sz w:val="20"/>
        </w:rPr>
        <w:t xml:space="preserve"> S</w:t>
      </w:r>
      <w:r w:rsidR="00673EEE">
        <w:rPr>
          <w:rFonts w:ascii="Arial" w:hAnsi="Arial" w:cs="Arial"/>
          <w:sz w:val="20"/>
        </w:rPr>
        <w:t>eite</w:t>
      </w:r>
      <w:r w:rsidRPr="00404354">
        <w:rPr>
          <w:rFonts w:ascii="Arial" w:hAnsi="Arial" w:cs="Arial"/>
          <w:sz w:val="20"/>
        </w:rPr>
        <w:t xml:space="preserve"> </w:t>
      </w:r>
      <w:r w:rsidR="004E484D" w:rsidRPr="00404354">
        <w:rPr>
          <w:rFonts w:ascii="Arial" w:hAnsi="Arial" w:cs="Arial"/>
          <w:sz w:val="20"/>
        </w:rPr>
        <w:t>9</w:t>
      </w:r>
      <w:r w:rsidRPr="00404354">
        <w:rPr>
          <w:rFonts w:ascii="Arial" w:hAnsi="Arial" w:cs="Arial"/>
          <w:sz w:val="20"/>
        </w:rPr>
        <w:t>-1</w:t>
      </w:r>
      <w:r w:rsidR="004E484D" w:rsidRPr="00404354">
        <w:rPr>
          <w:rFonts w:ascii="Arial" w:hAnsi="Arial" w:cs="Arial"/>
          <w:sz w:val="20"/>
        </w:rPr>
        <w:t>6</w:t>
      </w:r>
      <w:r w:rsidR="00223592">
        <w:rPr>
          <w:rFonts w:ascii="Arial" w:hAnsi="Arial" w:cs="Arial"/>
          <w:sz w:val="20"/>
        </w:rPr>
        <w:t xml:space="preserve"> </w:t>
      </w:r>
    </w:p>
    <w:p w:rsidR="00806CAB" w:rsidRPr="00404354" w:rsidRDefault="00223592" w:rsidP="00806CAB">
      <w:pPr>
        <w:ind w:left="340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Revision: </w:t>
      </w:r>
      <w:r w:rsidR="00673EEE">
        <w:rPr>
          <w:rFonts w:ascii="Arial" w:hAnsi="Arial" w:cs="Arial"/>
          <w:sz w:val="20"/>
        </w:rPr>
        <w:t>Seite</w:t>
      </w:r>
      <w:r w:rsidR="00950C1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17</w:t>
      </w:r>
    </w:p>
    <w:p w:rsidR="00806CAB" w:rsidRPr="005B075C" w:rsidRDefault="00806CAB" w:rsidP="00806CAB">
      <w:pPr>
        <w:ind w:left="3402"/>
        <w:rPr>
          <w:rFonts w:ascii="Arial" w:hAnsi="Arial" w:cs="Arial"/>
          <w:b/>
          <w:bCs/>
          <w:sz w:val="20"/>
        </w:rPr>
      </w:pPr>
    </w:p>
    <w:p w:rsidR="00806CAB" w:rsidRPr="005B075C" w:rsidRDefault="00806CAB" w:rsidP="00806CAB">
      <w:pPr>
        <w:ind w:left="3402"/>
        <w:rPr>
          <w:rFonts w:ascii="Arial" w:hAnsi="Arial" w:cs="Arial"/>
          <w:b/>
          <w:bCs/>
          <w:sz w:val="20"/>
        </w:rPr>
      </w:pPr>
    </w:p>
    <w:p w:rsidR="00806CAB" w:rsidRDefault="005F1ECF" w:rsidP="00806CAB">
      <w:pPr>
        <w:pStyle w:val="Textkrper-Einzug2"/>
        <w:spacing w:after="120"/>
        <w:ind w:left="3402"/>
        <w:rPr>
          <w:lang w:val="it-I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235585</wp:posOffset>
                </wp:positionV>
                <wp:extent cx="944880" cy="844550"/>
                <wp:effectExtent l="0" t="0" r="7620" b="0"/>
                <wp:wrapNone/>
                <wp:docPr id="9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 w:rsidP="00806CAB">
                            <w:pPr>
                              <w:jc w:val="center"/>
                            </w:pPr>
                            <w:r>
                              <w:object w:dxaOrig="480" w:dyaOrig="385">
                                <v:shape id="_x0000_i1027" type="#_x0000_t75" style="width:57pt;height:45pt" o:ole="">
                                  <v:imagedata r:id="rId10" o:title="" blacklevel="1311f"/>
                                </v:shape>
                                <o:OLEObject Type="Embed" ProgID="PBrush" ShapeID="_x0000_i1027" DrawAspect="Content" ObjectID="_1496125918" r:id="rId11"/>
                              </w:object>
                            </w:r>
                          </w:p>
                          <w:p w:rsidR="005D55A9" w:rsidRDefault="005D55A9" w:rsidP="00806C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27" type="#_x0000_t202" style="position:absolute;left:0;text-align:left;margin-left:345.45pt;margin-top:18.55pt;width:74.4pt;height:66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" stroked="f">
                <v:textbox>
                  <w:txbxContent>
                    <w:p w:rsidR="005D55A9" w:rsidRDefault="005D55A9" w:rsidP="00806CAB">
                      <w:pPr>
                        <w:jc w:val="center"/>
                      </w:pPr>
                      <w:r>
                        <w:object w:dxaOrig="480" w:dyaOrig="385">
                          <v:shape id="_x0000_i1027" type="#_x0000_t75" style="width:57pt;height:45pt" o:ole="">
                            <v:imagedata r:id="rId12" o:title="" blacklevel="1311f"/>
                          </v:shape>
                          <o:OLEObject Type="Embed" ProgID="PBrush" ShapeID="_x0000_i1027" DrawAspect="Content" ObjectID="_1461570469" r:id="rId13"/>
                        </w:object>
                      </w:r>
                    </w:p>
                    <w:p w:rsidR="005D55A9" w:rsidRDefault="005D55A9" w:rsidP="00806CAB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806CAB">
        <w:rPr>
          <w:b/>
          <w:bCs/>
          <w:sz w:val="40"/>
          <w:lang w:val="it-IT"/>
        </w:rPr>
        <w:t>REF:</w:t>
      </w:r>
    </w:p>
    <w:p w:rsidR="00806CAB" w:rsidRPr="005D222D" w:rsidRDefault="00806CAB" w:rsidP="005B075C">
      <w:pPr>
        <w:pStyle w:val="berschrift7"/>
        <w:tabs>
          <w:tab w:val="clear" w:pos="5670"/>
          <w:tab w:val="left" w:pos="3402"/>
          <w:tab w:val="left" w:pos="5529"/>
        </w:tabs>
        <w:ind w:left="2835" w:right="4252"/>
        <w:rPr>
          <w:color w:val="FFFFFF"/>
        </w:rPr>
      </w:pPr>
      <w:r>
        <w:rPr>
          <w:lang w:val="it-IT"/>
        </w:rPr>
        <w:tab/>
      </w:r>
      <w:r w:rsidRPr="005D222D">
        <w:rPr>
          <w:color w:val="FFFFFF"/>
        </w:rPr>
        <w:t>MGHD</w:t>
      </w:r>
      <w:r w:rsidR="00404354">
        <w:rPr>
          <w:color w:val="FFFFFF"/>
        </w:rPr>
        <w:t>2</w:t>
      </w:r>
      <w:r w:rsidRPr="005D222D">
        <w:rPr>
          <w:color w:val="FFFFFF"/>
        </w:rPr>
        <w:t xml:space="preserve"> 1</w:t>
      </w:r>
    </w:p>
    <w:p w:rsidR="00806CAB" w:rsidRDefault="00806CAB" w:rsidP="00806CAB">
      <w:pPr>
        <w:ind w:left="3402"/>
        <w:rPr>
          <w:rFonts w:ascii="Arial" w:hAnsi="Arial" w:cs="Arial"/>
          <w:sz w:val="26"/>
        </w:rPr>
      </w:pPr>
    </w:p>
    <w:p w:rsidR="00806CAB" w:rsidRDefault="00806CAB" w:rsidP="00806CAB">
      <w:pPr>
        <w:ind w:left="2693" w:firstLine="709"/>
        <w:rPr>
          <w:rFonts w:ascii="Arial" w:hAnsi="Arial" w:cs="Arial"/>
          <w:sz w:val="26"/>
        </w:rPr>
      </w:pPr>
    </w:p>
    <w:p w:rsidR="00806CAB" w:rsidRDefault="00806CAB" w:rsidP="00806CAB">
      <w:pPr>
        <w:ind w:left="3402"/>
        <w:rPr>
          <w:rFonts w:ascii="Arial" w:hAnsi="Arial" w:cs="Arial"/>
          <w:color w:val="FFFFFF"/>
          <w:sz w:val="26"/>
        </w:rPr>
      </w:pPr>
    </w:p>
    <w:p w:rsidR="00806CAB" w:rsidRPr="005B075C" w:rsidRDefault="005F1ECF" w:rsidP="00806CAB">
      <w:pPr>
        <w:rPr>
          <w:rFonts w:ascii="Arial" w:hAnsi="Arial" w:cs="Arial"/>
          <w:b/>
          <w:bCs/>
          <w:sz w:val="24"/>
          <w:szCs w:val="24"/>
          <w:lang w:val="it-IT"/>
        </w:rPr>
      </w:pPr>
      <w:r>
        <w:rPr>
          <w:rFonts w:ascii="Arial" w:hAnsi="Arial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15240</wp:posOffset>
                </wp:positionV>
                <wp:extent cx="779145" cy="665480"/>
                <wp:effectExtent l="0" t="0" r="0" b="0"/>
                <wp:wrapNone/>
                <wp:docPr id="90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 w:rsidP="00806CAB">
                            <w:r>
                              <w:object w:dxaOrig="475" w:dyaOrig="463">
                                <v:shape id="_x0000_i1029" type="#_x0000_t75" style="width:47.25pt;height:45pt" o:ole="">
                                  <v:imagedata r:id="rId14" o:title="" blacklevel="1311f"/>
                                </v:shape>
                                <o:OLEObject Type="Embed" ProgID="PBrush" ShapeID="_x0000_i1029" DrawAspect="Content" ObjectID="_1496125919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028" type="#_x0000_t202" style="position:absolute;margin-left:159.05pt;margin-top:1.2pt;width:61.35pt;height:52.4pt;z-index:25163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9BhAIAABY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" stroked="f">
                <v:textbox style="mso-fit-shape-to-text:t">
                  <w:txbxContent>
                    <w:p w:rsidR="005D55A9" w:rsidRDefault="005D55A9" w:rsidP="00806CAB">
                      <w:r>
                        <w:object w:dxaOrig="475" w:dyaOrig="463">
                          <v:shape id="_x0000_i1029" type="#_x0000_t75" style="width:47.25pt;height:45pt" o:ole="">
                            <v:imagedata r:id="rId16" o:title="" blacklevel="1311f"/>
                          </v:shape>
                          <o:OLEObject Type="Embed" ProgID="PBrush" ShapeID="_x0000_i1029" DrawAspect="Content" ObjectID="_1461570470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 w:rsidRPr="005B075C">
        <w:rPr>
          <w:rFonts w:ascii="Arial" w:hAnsi="Arial" w:cs="Arial"/>
          <w:b/>
          <w:bCs/>
          <w:sz w:val="24"/>
          <w:szCs w:val="24"/>
          <w:lang w:val="it-IT"/>
        </w:rPr>
        <w:t xml:space="preserve">Milenia </w:t>
      </w:r>
      <w:proofErr w:type="gramStart"/>
      <w:r w:rsidR="00806CAB" w:rsidRPr="005B075C">
        <w:rPr>
          <w:rFonts w:ascii="Arial" w:hAnsi="Arial" w:cs="Arial"/>
          <w:b/>
          <w:bCs/>
          <w:sz w:val="24"/>
          <w:szCs w:val="24"/>
          <w:lang w:val="it-IT"/>
        </w:rPr>
        <w:t>Biotec</w:t>
      </w:r>
      <w:proofErr w:type="gramEnd"/>
      <w:r w:rsidR="00806CAB" w:rsidRPr="005B075C">
        <w:rPr>
          <w:rFonts w:ascii="Arial" w:hAnsi="Arial" w:cs="Arial"/>
          <w:b/>
          <w:bCs/>
          <w:sz w:val="24"/>
          <w:szCs w:val="24"/>
          <w:lang w:val="it-IT"/>
        </w:rPr>
        <w:t xml:space="preserve"> GmbH</w:t>
      </w:r>
    </w:p>
    <w:p w:rsidR="00806CAB" w:rsidRPr="005B075C" w:rsidRDefault="00806CAB" w:rsidP="00806CAB">
      <w:pPr>
        <w:ind w:left="4963" w:firstLine="709"/>
        <w:rPr>
          <w:rFonts w:ascii="Arial" w:hAnsi="Arial" w:cs="Arial"/>
          <w:sz w:val="24"/>
          <w:szCs w:val="24"/>
          <w:lang w:val="it-IT"/>
        </w:rPr>
      </w:pPr>
      <w:r w:rsidRPr="005B075C">
        <w:rPr>
          <w:rFonts w:ascii="Arial" w:hAnsi="Arial" w:cs="Arial"/>
          <w:sz w:val="24"/>
          <w:szCs w:val="24"/>
          <w:lang w:val="it-IT"/>
        </w:rPr>
        <w:t>Versailler Straße 1</w:t>
      </w:r>
    </w:p>
    <w:p w:rsidR="00806CAB" w:rsidRPr="005B075C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5B075C">
        <w:rPr>
          <w:rFonts w:ascii="Arial" w:hAnsi="Arial" w:cs="Arial"/>
          <w:sz w:val="24"/>
          <w:szCs w:val="24"/>
        </w:rPr>
        <w:t>D-35394 Gießen, Germany</w:t>
      </w:r>
    </w:p>
    <w:p w:rsidR="00806CAB" w:rsidRPr="005B075C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5B075C">
        <w:rPr>
          <w:rFonts w:ascii="Arial" w:hAnsi="Arial" w:cs="Arial"/>
          <w:sz w:val="24"/>
          <w:szCs w:val="24"/>
        </w:rPr>
        <w:t>Tel.:  +49-(0)641-94 88 83 - 0</w:t>
      </w:r>
    </w:p>
    <w:p w:rsidR="00806CAB" w:rsidRPr="005B075C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5B075C">
        <w:rPr>
          <w:rFonts w:ascii="Arial" w:hAnsi="Arial" w:cs="Arial"/>
          <w:sz w:val="24"/>
          <w:szCs w:val="24"/>
        </w:rPr>
        <w:t>Fax:  +49-(0)641-94 88 83 - 80</w:t>
      </w:r>
    </w:p>
    <w:p w:rsidR="00806CAB" w:rsidRPr="005B075C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5B075C">
        <w:rPr>
          <w:rFonts w:ascii="Arial" w:hAnsi="Arial" w:cs="Arial"/>
          <w:sz w:val="24"/>
          <w:szCs w:val="24"/>
        </w:rPr>
        <w:t xml:space="preserve">E-Mail: </w:t>
      </w:r>
      <w:hyperlink r:id="rId18" w:history="1">
        <w:r w:rsidRPr="005B075C">
          <w:rPr>
            <w:rStyle w:val="Hyperlink"/>
            <w:rFonts w:ascii="Arial" w:hAnsi="Arial" w:cs="Arial"/>
            <w:sz w:val="24"/>
            <w:szCs w:val="24"/>
          </w:rPr>
          <w:t>info@milenia-biotec.de</w:t>
        </w:r>
      </w:hyperlink>
    </w:p>
    <w:p w:rsidR="00806CAB" w:rsidRPr="005B075C" w:rsidRDefault="00BA0247" w:rsidP="00806CAB">
      <w:pPr>
        <w:ind w:left="5672"/>
        <w:rPr>
          <w:rFonts w:ascii="Arial" w:hAnsi="Arial" w:cs="Arial"/>
          <w:sz w:val="24"/>
          <w:szCs w:val="24"/>
          <w:lang w:val="en-GB"/>
        </w:rPr>
      </w:pPr>
      <w:hyperlink r:id="rId19" w:history="1">
        <w:r w:rsidR="00806CAB" w:rsidRPr="005B075C">
          <w:rPr>
            <w:rStyle w:val="Hyperlink"/>
            <w:rFonts w:ascii="Arial" w:hAnsi="Arial" w:cs="Arial"/>
            <w:sz w:val="24"/>
            <w:szCs w:val="24"/>
            <w:lang w:val="en-GB"/>
          </w:rPr>
          <w:t>http://www.milenia-biotec.de</w:t>
        </w:r>
      </w:hyperlink>
    </w:p>
    <w:p w:rsidR="00806CAB" w:rsidRPr="005D222D" w:rsidRDefault="00806CAB" w:rsidP="00806CAB">
      <w:pPr>
        <w:tabs>
          <w:tab w:val="left" w:pos="5103"/>
          <w:tab w:val="left" w:pos="6096"/>
        </w:tabs>
        <w:ind w:left="3402"/>
        <w:rPr>
          <w:rFonts w:ascii="Arial" w:hAnsi="Arial" w:cs="Arial"/>
          <w:color w:val="000000"/>
          <w:sz w:val="24"/>
          <w:lang w:val="en-GB"/>
        </w:rPr>
      </w:pPr>
    </w:p>
    <w:p w:rsidR="00806CAB" w:rsidRPr="005D222D" w:rsidRDefault="00806CAB" w:rsidP="00806CAB">
      <w:pPr>
        <w:pStyle w:val="aktuell"/>
        <w:rPr>
          <w:sz w:val="20"/>
          <w:lang w:val="en-GB"/>
        </w:rPr>
      </w:pPr>
    </w:p>
    <w:p w:rsidR="00144B12" w:rsidRPr="005D222D" w:rsidRDefault="00144B12">
      <w:pPr>
        <w:pStyle w:val="aktuell"/>
        <w:rPr>
          <w:rFonts w:ascii="Arial" w:hAnsi="Arial" w:cs="Arial"/>
          <w:lang w:val="en-GB"/>
        </w:rPr>
      </w:pPr>
    </w:p>
    <w:p w:rsidR="008316C9" w:rsidRDefault="008316C9" w:rsidP="00CD4914">
      <w:pPr>
        <w:pStyle w:val="aktuell"/>
        <w:rPr>
          <w:rFonts w:ascii="Arial" w:hAnsi="Arial" w:cs="Arial"/>
          <w:sz w:val="20"/>
          <w:lang w:val="en-GB"/>
        </w:rPr>
      </w:pPr>
    </w:p>
    <w:p w:rsidR="008316C9" w:rsidRDefault="008316C9" w:rsidP="00CD4914">
      <w:pPr>
        <w:pStyle w:val="aktuell"/>
        <w:tabs>
          <w:tab w:val="left" w:pos="2835"/>
        </w:tabs>
        <w:rPr>
          <w:lang w:val="en-GB"/>
        </w:rPr>
      </w:pPr>
    </w:p>
    <w:p w:rsidR="008316C9" w:rsidRDefault="00477C67" w:rsidP="00CD4914">
      <w:pPr>
        <w:pStyle w:val="aktuell"/>
        <w:pBdr>
          <w:left w:val="dotted" w:sz="4" w:space="30" w:color="auto"/>
        </w:pBdr>
        <w:ind w:left="3119" w:hanging="2410"/>
        <w:rPr>
          <w:lang w:val="en-GB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 w:rsidR="008316C9">
        <w:rPr>
          <w:rFonts w:ascii="Arial" w:hAnsi="Arial" w:cs="Arial"/>
          <w:sz w:val="20"/>
        </w:rPr>
        <w:object w:dxaOrig="1110" w:dyaOrig="675">
          <v:shape id="_x0000_i1030" type="#_x0000_t75" style="width:55.5pt;height:33.75pt" o:ole="" fillcolor="#0c9">
            <v:imagedata r:id="rId20" o:title=""/>
          </v:shape>
          <o:OLEObject Type="Embed" ProgID="PBrush" ShapeID="_x0000_i1030" DrawAspect="Content" ObjectID="_1496125901" r:id="rId21"/>
        </w:object>
      </w:r>
      <w:r w:rsidR="008316C9">
        <w:tab/>
      </w:r>
      <w:r w:rsidR="008316C9">
        <w:tab/>
      </w:r>
      <w:r w:rsidR="008316C9">
        <w:tab/>
      </w:r>
      <w:r w:rsidR="008316C9">
        <w:rPr>
          <w:noProof/>
          <w:color w:val="000000"/>
        </w:rPr>
        <w:drawing>
          <wp:inline distT="0" distB="0" distL="0" distR="0" wp14:anchorId="4EA53484" wp14:editId="32DC8D49">
            <wp:extent cx="390525" cy="257175"/>
            <wp:effectExtent l="0" t="0" r="9525" b="9525"/>
            <wp:docPr id="47" name="Bild 8" descr="IFU-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IFU-gro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16C9">
        <w:rPr>
          <w:color w:val="000000"/>
        </w:rPr>
        <w:tab/>
      </w:r>
      <w:r w:rsidR="008316C9">
        <w:rPr>
          <w:color w:val="000000"/>
        </w:rPr>
        <w:tab/>
      </w:r>
      <w:r w:rsidR="008316C9">
        <w:rPr>
          <w:color w:val="000000"/>
        </w:rPr>
        <w:tab/>
      </w:r>
      <w:r w:rsidR="008316C9">
        <w:rPr>
          <w:rFonts w:ascii="Arial" w:hAnsi="Arial" w:cs="Arial"/>
          <w:sz w:val="20"/>
        </w:rPr>
        <w:object w:dxaOrig="600" w:dyaOrig="555">
          <v:shape id="_x0000_i1031" type="#_x0000_t75" style="width:30pt;height:27.75pt" o:ole="" o:allowoverlap="f" fillcolor="#0c9">
            <v:imagedata r:id="rId23" o:title=""/>
          </v:shape>
          <o:OLEObject Type="Embed" ProgID="PBrush" ShapeID="_x0000_i1031" DrawAspect="Content" ObjectID="_1496125902" r:id="rId24"/>
        </w:object>
      </w:r>
    </w:p>
    <w:p w:rsidR="00806CAB" w:rsidRPr="005D222D" w:rsidRDefault="00806CAB">
      <w:pPr>
        <w:pStyle w:val="aktuell"/>
        <w:rPr>
          <w:rFonts w:ascii="Arial" w:hAnsi="Arial" w:cs="Arial"/>
          <w:lang w:val="en-GB"/>
        </w:rPr>
      </w:pPr>
    </w:p>
    <w:p w:rsidR="002E1058" w:rsidRPr="005D222D" w:rsidRDefault="002E1058">
      <w:pPr>
        <w:pStyle w:val="aktuell"/>
        <w:rPr>
          <w:rFonts w:ascii="Arial" w:hAnsi="Arial" w:cs="Arial"/>
          <w:lang w:val="en-GB"/>
        </w:rPr>
      </w:pPr>
    </w:p>
    <w:p w:rsidR="00BB3AF0" w:rsidRDefault="00BB3AF0">
      <w:pPr>
        <w:pStyle w:val="aktuell"/>
        <w:rPr>
          <w:rFonts w:ascii="Arial" w:hAnsi="Arial" w:cs="Arial"/>
          <w:lang w:val="en-GB"/>
        </w:rPr>
      </w:pPr>
    </w:p>
    <w:p w:rsidR="002E1058" w:rsidRPr="005D222D" w:rsidRDefault="002E1058">
      <w:pPr>
        <w:pStyle w:val="aktuell"/>
        <w:rPr>
          <w:rFonts w:ascii="Arial" w:hAnsi="Arial" w:cs="Arial"/>
          <w:lang w:val="en-GB"/>
        </w:rPr>
      </w:pPr>
    </w:p>
    <w:p w:rsidR="002E1058" w:rsidRPr="005D222D" w:rsidRDefault="00330EA0">
      <w:pPr>
        <w:pStyle w:val="aktuell"/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FFE2C32" wp14:editId="54F2745F">
                <wp:simplePos x="0" y="0"/>
                <wp:positionH relativeFrom="column">
                  <wp:posOffset>4559300</wp:posOffset>
                </wp:positionH>
                <wp:positionV relativeFrom="paragraph">
                  <wp:posOffset>149860</wp:posOffset>
                </wp:positionV>
                <wp:extent cx="1731010" cy="318770"/>
                <wp:effectExtent l="0" t="0" r="2540" b="5080"/>
                <wp:wrapNone/>
                <wp:docPr id="89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745530" w:rsidRDefault="005D55A9" w:rsidP="00806CAB">
                            <w:pPr>
                              <w:pStyle w:val="TabellenInhalt"/>
                              <w:widowControl/>
                              <w:suppressAutoHyphens w:val="0"/>
                              <w:spacing w:before="0" w:after="0"/>
                              <w:rPr>
                                <w:rFonts w:ascii="Arial" w:hAnsi="Arial"/>
                              </w:rPr>
                            </w:pPr>
                            <w:bookmarkStart w:id="0" w:name="_GoBack"/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>MGHD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 xml:space="preserve"> / 201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>-0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3" o:spid="_x0000_s1029" type="#_x0000_t202" style="position:absolute;margin-left:359pt;margin-top:11.8pt;width:136.3pt;height:25.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" stroked="f">
                <v:textbox>
                  <w:txbxContent>
                    <w:p w:rsidR="005D55A9" w:rsidRPr="00745530" w:rsidRDefault="005D55A9" w:rsidP="00806CAB">
                      <w:pPr>
                        <w:pStyle w:val="TabellenInhalt"/>
                        <w:widowControl/>
                        <w:suppressAutoHyphens w:val="0"/>
                        <w:spacing w:before="0" w:after="0"/>
                        <w:rPr>
                          <w:rFonts w:ascii="Arial" w:hAnsi="Arial"/>
                        </w:rPr>
                      </w:pPr>
                      <w:bookmarkStart w:id="1" w:name="_GoBack"/>
                      <w:r w:rsidRPr="00745530">
                        <w:rPr>
                          <w:rFonts w:ascii="Arial" w:hAnsi="Arial" w:cs="Arial"/>
                          <w:sz w:val="18"/>
                        </w:rPr>
                        <w:t>MGHD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2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B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 xml:space="preserve"> / 201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3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>-0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1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10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63F7E" w:rsidRPr="005D222D" w:rsidRDefault="00D63F7E">
      <w:pPr>
        <w:pStyle w:val="aktuell"/>
        <w:rPr>
          <w:rFonts w:ascii="Arial" w:hAnsi="Arial" w:cs="Arial"/>
          <w:lang w:val="en-GB"/>
        </w:rPr>
      </w:pPr>
    </w:p>
    <w:p w:rsidR="00BA3171" w:rsidRPr="005D222D" w:rsidRDefault="00BA3171" w:rsidP="00BA3171">
      <w:pPr>
        <w:pStyle w:val="berschrift1"/>
        <w:shd w:val="clear" w:color="auto" w:fill="000000"/>
        <w:tabs>
          <w:tab w:val="left" w:pos="709"/>
          <w:tab w:val="left" w:pos="5812"/>
          <w:tab w:val="right" w:pos="9071"/>
        </w:tabs>
        <w:spacing w:before="0" w:line="400" w:lineRule="exact"/>
        <w:ind w:left="-567" w:right="6094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 w:rsidRPr="005D222D">
        <w:rPr>
          <w:rFonts w:ascii="MetaBold-Roman" w:hAnsi="MetaBold-Roman"/>
          <w:b w:val="0"/>
          <w:bCs/>
          <w:position w:val="2"/>
          <w:sz w:val="30"/>
          <w:lang w:val="en-GB"/>
        </w:rPr>
        <w:lastRenderedPageBreak/>
        <w:t xml:space="preserve">Explanation of Symbols </w:t>
      </w:r>
    </w:p>
    <w:p w:rsidR="00BA3171" w:rsidRPr="005D222D" w:rsidRDefault="00BA3171" w:rsidP="00BA3171">
      <w:pPr>
        <w:pStyle w:val="aktuell"/>
        <w:rPr>
          <w:lang w:val="en-GB"/>
        </w:rPr>
      </w:pPr>
    </w:p>
    <w:tbl>
      <w:tblPr>
        <w:tblW w:w="978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544"/>
        <w:gridCol w:w="1701"/>
        <w:gridCol w:w="2836"/>
      </w:tblGrid>
      <w:tr w:rsidR="00BA3171" w:rsidRPr="00DF77B3" w:rsidTr="00575786">
        <w:trPr>
          <w:cantSplit/>
          <w:trHeight w:val="1422"/>
        </w:trPr>
        <w:tc>
          <w:tcPr>
            <w:tcW w:w="1701" w:type="dxa"/>
            <w:vAlign w:val="center"/>
          </w:tcPr>
          <w:p w:rsidR="00BA3171" w:rsidRPr="00DF77B3" w:rsidRDefault="00BA3171" w:rsidP="00575786">
            <w:pPr>
              <w:pStyle w:val="Umschlagabsenderadresse"/>
              <w:spacing w:before="20"/>
              <w:ind w:left="74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Symbols (GB)</w:t>
            </w:r>
          </w:p>
          <w:p w:rsidR="00BA3171" w:rsidRPr="00DF77B3" w:rsidRDefault="00BA3171" w:rsidP="00575786">
            <w:pPr>
              <w:pStyle w:val="Umschlagabsenderadresse"/>
              <w:spacing w:before="20"/>
              <w:ind w:left="74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Symbole (DE)</w:t>
            </w:r>
          </w:p>
          <w:p w:rsidR="00BA3171" w:rsidRPr="00DF77B3" w:rsidRDefault="00BA3171" w:rsidP="00575786">
            <w:pPr>
              <w:pStyle w:val="Umschlagabsenderadresse"/>
              <w:spacing w:before="20"/>
              <w:ind w:left="74"/>
              <w:jc w:val="both"/>
              <w:rPr>
                <w:b/>
                <w:color w:val="000000"/>
                <w:lang w:val="fr-FR"/>
              </w:rPr>
            </w:pPr>
          </w:p>
        </w:tc>
        <w:tc>
          <w:tcPr>
            <w:tcW w:w="3544" w:type="dxa"/>
            <w:vAlign w:val="center"/>
          </w:tcPr>
          <w:p w:rsidR="00BA3171" w:rsidRPr="00DF77B3" w:rsidRDefault="00BA3171" w:rsidP="00575786">
            <w:pPr>
              <w:spacing w:before="20"/>
              <w:ind w:left="74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Explanation </w:t>
            </w:r>
          </w:p>
          <w:p w:rsidR="00BA3171" w:rsidRPr="00DF77B3" w:rsidRDefault="00BA3171" w:rsidP="00575786">
            <w:pPr>
              <w:spacing w:before="20"/>
              <w:ind w:left="74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Erklärung </w:t>
            </w:r>
          </w:p>
          <w:p w:rsidR="00BA3171" w:rsidRPr="00DF77B3" w:rsidRDefault="00BA3171" w:rsidP="00575786">
            <w:pPr>
              <w:spacing w:before="20"/>
              <w:ind w:left="74"/>
              <w:jc w:val="both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701" w:type="dxa"/>
            <w:vAlign w:val="center"/>
          </w:tcPr>
          <w:p w:rsidR="00BA3171" w:rsidRPr="00DF77B3" w:rsidRDefault="00BA3171" w:rsidP="00575786">
            <w:pPr>
              <w:pStyle w:val="Umschlagabsenderadresse"/>
              <w:spacing w:before="20"/>
              <w:ind w:firstLine="72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Symbols (GB)</w:t>
            </w:r>
          </w:p>
          <w:p w:rsidR="00BA3171" w:rsidRPr="00DF77B3" w:rsidRDefault="00BA3171" w:rsidP="00575786">
            <w:pPr>
              <w:pStyle w:val="Umschlagabsenderadresse"/>
              <w:spacing w:before="20"/>
              <w:ind w:firstLine="72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Symbole (DE)</w:t>
            </w:r>
          </w:p>
          <w:p w:rsidR="00BA3171" w:rsidRPr="00DF77B3" w:rsidRDefault="00BA3171" w:rsidP="00575786">
            <w:pPr>
              <w:pStyle w:val="Umschlagabsenderadresse"/>
              <w:spacing w:before="20"/>
              <w:ind w:firstLine="72"/>
              <w:jc w:val="both"/>
              <w:rPr>
                <w:b/>
                <w:color w:val="000000"/>
                <w:lang w:val="fr-FR"/>
              </w:rPr>
            </w:pPr>
          </w:p>
        </w:tc>
        <w:tc>
          <w:tcPr>
            <w:tcW w:w="2836" w:type="dxa"/>
            <w:vAlign w:val="center"/>
          </w:tcPr>
          <w:p w:rsidR="00BA3171" w:rsidRPr="00DF77B3" w:rsidRDefault="00BA3171" w:rsidP="00575786">
            <w:pPr>
              <w:spacing w:before="20"/>
              <w:ind w:left="72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Explanation </w:t>
            </w:r>
          </w:p>
          <w:p w:rsidR="00BA3171" w:rsidRPr="00DF77B3" w:rsidRDefault="00BA3171" w:rsidP="00575786">
            <w:pPr>
              <w:spacing w:before="20"/>
              <w:ind w:left="72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Erklärung </w:t>
            </w:r>
          </w:p>
          <w:p w:rsidR="00BA3171" w:rsidRPr="00DF77B3" w:rsidRDefault="00BA3171" w:rsidP="00575786">
            <w:pPr>
              <w:spacing w:before="20"/>
              <w:ind w:left="72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BA3171" w:rsidRPr="00DF77B3" w:rsidTr="008A4C46">
        <w:trPr>
          <w:cantSplit/>
        </w:trPr>
        <w:tc>
          <w:tcPr>
            <w:tcW w:w="1701" w:type="dxa"/>
            <w:vAlign w:val="center"/>
          </w:tcPr>
          <w:p w:rsidR="00BA3171" w:rsidRPr="00DF77B3" w:rsidRDefault="005F1ECF" w:rsidP="0057578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808080"/>
              </w:rPr>
              <w:drawing>
                <wp:inline distT="0" distB="0" distL="0" distR="0">
                  <wp:extent cx="219075" cy="381000"/>
                  <wp:effectExtent l="0" t="0" r="9525" b="0"/>
                  <wp:docPr id="3" name="Bild 3" descr="Exp-g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p-g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Expiry date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Haltbarkeitsdatum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BA3171" w:rsidRPr="00DF77B3" w:rsidRDefault="005F1ECF" w:rsidP="00575786">
            <w:pPr>
              <w:spacing w:before="120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</w:rPr>
              <w:drawing>
                <wp:inline distT="0" distB="0" distL="0" distR="0">
                  <wp:extent cx="361950" cy="342900"/>
                  <wp:effectExtent l="0" t="0" r="0" b="0"/>
                  <wp:docPr id="4" name="Bild 4" descr="AnzahlTests-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zahlTests-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Package </w:t>
            </w: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size</w:t>
            </w:r>
            <w:proofErr w:type="spellEnd"/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Packungsgröße</w:t>
            </w:r>
            <w:proofErr w:type="spellEnd"/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lang w:val="it-IT"/>
              </w:rPr>
            </w:pPr>
          </w:p>
        </w:tc>
      </w:tr>
      <w:tr w:rsidR="00BA3171" w:rsidRPr="00DF77B3" w:rsidTr="008A4C46">
        <w:trPr>
          <w:cantSplit/>
        </w:trPr>
        <w:tc>
          <w:tcPr>
            <w:tcW w:w="1701" w:type="dxa"/>
            <w:vAlign w:val="center"/>
          </w:tcPr>
          <w:p w:rsidR="00BA3171" w:rsidRPr="00DF77B3" w:rsidRDefault="00BA3171" w:rsidP="00575786">
            <w:pPr>
              <w:pStyle w:val="Umschlagabsenderadresse"/>
              <w:jc w:val="center"/>
              <w:rPr>
                <w:color w:val="000000"/>
              </w:rPr>
            </w:pPr>
            <w:r w:rsidRPr="00DF77B3">
              <w:object w:dxaOrig="1920" w:dyaOrig="1260">
                <v:shape id="_x0000_i1032" type="#_x0000_t75" style="width:36.75pt;height:24pt" o:ole="" o:allowoverlap="f" fillcolor="#0c9">
                  <v:imagedata r:id="rId27" o:title=""/>
                </v:shape>
                <o:OLEObject Type="Embed" ProgID="PBrush" ShapeID="_x0000_i1032" DrawAspect="Content" ObjectID="_1496125903" r:id="rId28"/>
              </w:object>
            </w:r>
          </w:p>
        </w:tc>
        <w:tc>
          <w:tcPr>
            <w:tcW w:w="3544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i/>
                <w:color w:val="000000"/>
                <w:sz w:val="16"/>
                <w:szCs w:val="16"/>
                <w:lang w:val="it-IT"/>
              </w:rPr>
              <w:t xml:space="preserve">In Vitro </w:t>
            </w: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Diagnostic Medical Device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i/>
                <w:color w:val="000000"/>
                <w:sz w:val="16"/>
                <w:szCs w:val="16"/>
                <w:lang w:val="it-IT"/>
              </w:rPr>
              <w:t>In Vitro</w:t>
            </w: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Diagnostikum</w:t>
            </w:r>
            <w:proofErr w:type="spellEnd"/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4"/>
                <w:szCs w:val="4"/>
                <w:lang w:val="it-IT"/>
              </w:rPr>
            </w:pPr>
          </w:p>
        </w:tc>
        <w:tc>
          <w:tcPr>
            <w:tcW w:w="1701" w:type="dxa"/>
            <w:vAlign w:val="center"/>
          </w:tcPr>
          <w:p w:rsidR="00BA3171" w:rsidRPr="00DF77B3" w:rsidRDefault="00BA3171" w:rsidP="00575786">
            <w:pPr>
              <w:spacing w:before="120"/>
              <w:jc w:val="center"/>
              <w:rPr>
                <w:rFonts w:ascii="Arial" w:hAnsi="Arial" w:cs="Arial"/>
                <w:color w:val="808080"/>
              </w:rPr>
            </w:pPr>
            <w:r w:rsidRPr="00DF77B3">
              <w:rPr>
                <w:rFonts w:ascii="Arial" w:hAnsi="Arial" w:cs="Arial"/>
              </w:rPr>
              <w:object w:dxaOrig="2385" w:dyaOrig="2325">
                <v:shape id="_x0000_i1033" type="#_x0000_t75" style="width:29.2pt;height:29.3pt" o:ole="" o:allowoverlap="f" fillcolor="#0c9">
                  <v:imagedata r:id="rId29" o:title=""/>
                </v:shape>
                <o:OLEObject Type="Embed" ProgID="PBrush" ShapeID="_x0000_i1033" DrawAspect="Content" ObjectID="_1496125904" r:id="rId30"/>
              </w:object>
            </w:r>
          </w:p>
        </w:tc>
        <w:tc>
          <w:tcPr>
            <w:tcW w:w="2836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Manufacturer 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Hersteller</w:t>
            </w:r>
            <w:proofErr w:type="spellEnd"/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BA3171" w:rsidRPr="00DF77B3" w:rsidTr="008A4C46">
        <w:trPr>
          <w:cantSplit/>
        </w:trPr>
        <w:tc>
          <w:tcPr>
            <w:tcW w:w="1701" w:type="dxa"/>
            <w:vAlign w:val="center"/>
          </w:tcPr>
          <w:p w:rsidR="00BA3171" w:rsidRPr="00DF77B3" w:rsidRDefault="00BA3171" w:rsidP="00575786">
            <w:pPr>
              <w:jc w:val="center"/>
              <w:rPr>
                <w:rFonts w:ascii="Arial" w:hAnsi="Arial" w:cs="Arial"/>
                <w:color w:val="000000"/>
                <w:lang w:val="it-IT"/>
              </w:rPr>
            </w:pPr>
            <w:r w:rsidRPr="00DF77B3">
              <w:rPr>
                <w:rFonts w:ascii="Arial" w:hAnsi="Arial" w:cs="Arial"/>
              </w:rPr>
              <w:object w:dxaOrig="1905" w:dyaOrig="1245">
                <v:shape id="_x0000_i1034" type="#_x0000_t75" style="width:36pt;height:24.05pt" o:ole="" o:allowoverlap="f" fillcolor="#0c9">
                  <v:imagedata r:id="rId31" o:title=""/>
                </v:shape>
                <o:OLEObject Type="Embed" ProgID="PBrush" ShapeID="_x0000_i1034" DrawAspect="Content" ObjectID="_1496125905" r:id="rId32"/>
              </w:object>
            </w:r>
          </w:p>
        </w:tc>
        <w:tc>
          <w:tcPr>
            <w:tcW w:w="3544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  <w:t xml:space="preserve">Batch code 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  <w:t>Los-Bezeichnung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4"/>
                <w:szCs w:val="4"/>
                <w:lang w:val="it-IT"/>
              </w:rPr>
            </w:pPr>
          </w:p>
        </w:tc>
        <w:tc>
          <w:tcPr>
            <w:tcW w:w="1701" w:type="dxa"/>
            <w:vAlign w:val="center"/>
          </w:tcPr>
          <w:p w:rsidR="00BA3171" w:rsidRPr="00DF77B3" w:rsidRDefault="00BA3171" w:rsidP="00575786">
            <w:pPr>
              <w:spacing w:before="120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DF77B3">
              <w:rPr>
                <w:rFonts w:ascii="Arial" w:hAnsi="Arial" w:cs="Arial"/>
              </w:rPr>
              <w:object w:dxaOrig="930" w:dyaOrig="2655">
                <v:shape id="_x0000_i1035" type="#_x0000_t75" style="width:12pt;height:33.7pt" o:ole="" o:allowoverlap="f" fillcolor="#0c9">
                  <v:imagedata r:id="rId33" o:title=""/>
                </v:shape>
                <o:OLEObject Type="Embed" ProgID="PBrush" ShapeID="_x0000_i1035" DrawAspect="Content" ObjectID="_1496125906" r:id="rId34"/>
              </w:object>
            </w:r>
          </w:p>
        </w:tc>
        <w:tc>
          <w:tcPr>
            <w:tcW w:w="2836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i/>
                <w:sz w:val="16"/>
                <w:szCs w:val="16"/>
              </w:rPr>
            </w:pP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Only</w:t>
            </w:r>
            <w:proofErr w:type="spellEnd"/>
            <w:r w:rsidRPr="00DF7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for</w:t>
            </w:r>
            <w:proofErr w:type="spellEnd"/>
            <w:r w:rsidRPr="00DF7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evaluation</w:t>
            </w:r>
            <w:proofErr w:type="spellEnd"/>
            <w:r w:rsidRPr="00DF7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purposes</w:t>
            </w:r>
            <w:proofErr w:type="spellEnd"/>
            <w:r w:rsidRPr="00DF77B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sz w:val="16"/>
                <w:szCs w:val="16"/>
              </w:rPr>
            </w:pPr>
            <w:r w:rsidRPr="00DF77B3">
              <w:rPr>
                <w:rFonts w:ascii="Arial" w:hAnsi="Arial" w:cs="Arial"/>
                <w:sz w:val="16"/>
                <w:szCs w:val="16"/>
              </w:rPr>
              <w:t xml:space="preserve">Nur zur Leistungsbewertung </w:t>
            </w:r>
          </w:p>
          <w:p w:rsidR="00BA3171" w:rsidRPr="008316C9" w:rsidRDefault="00BA3171" w:rsidP="00575786">
            <w:pPr>
              <w:spacing w:before="120"/>
              <w:ind w:left="72"/>
              <w:rPr>
                <w:rFonts w:ascii="Arial" w:hAnsi="Arial" w:cs="Arial"/>
                <w:sz w:val="16"/>
                <w:szCs w:val="16"/>
              </w:rPr>
            </w:pPr>
            <w:r w:rsidRPr="00DF77B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</w:tr>
      <w:tr w:rsidR="00BA3171" w:rsidRPr="00DF77B3" w:rsidTr="008A4C46">
        <w:trPr>
          <w:cantSplit/>
        </w:trPr>
        <w:tc>
          <w:tcPr>
            <w:tcW w:w="1701" w:type="dxa"/>
            <w:vAlign w:val="center"/>
          </w:tcPr>
          <w:p w:rsidR="00BA3171" w:rsidRPr="00DF77B3" w:rsidRDefault="00BA3171" w:rsidP="00575786">
            <w:pPr>
              <w:jc w:val="center"/>
              <w:rPr>
                <w:rFonts w:ascii="Arial" w:hAnsi="Arial" w:cs="Arial"/>
                <w:color w:val="000000"/>
                <w:lang w:val="it-IT"/>
              </w:rPr>
            </w:pPr>
            <w:r w:rsidRPr="00DF77B3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nl-NL"/>
              </w:rPr>
              <w:t>REF</w:t>
            </w:r>
            <w:r w:rsidRPr="00DF77B3">
              <w:rPr>
                <w:rFonts w:ascii="Arial" w:hAnsi="Arial" w:cs="Arial"/>
                <w:noProof/>
                <w:color w:val="000000"/>
                <w:lang w:val="it-IT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:rsidR="00BA3171" w:rsidRPr="005D222D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5D222D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Catalogue number</w:t>
            </w:r>
          </w:p>
          <w:p w:rsidR="00BA3171" w:rsidRPr="005D222D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proofErr w:type="spellStart"/>
            <w:r w:rsidRPr="005D222D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Artikel-Nummer</w:t>
            </w:r>
            <w:proofErr w:type="spellEnd"/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BA3171" w:rsidRPr="00DF77B3" w:rsidRDefault="005F1ECF" w:rsidP="00575786">
            <w:pPr>
              <w:spacing w:before="120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42900" cy="228600"/>
                  <wp:effectExtent l="0" t="0" r="0" b="0"/>
                  <wp:docPr id="9" name="Bild 9" descr="IFU-g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FU-g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>Consult Instructions for Use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Gebrauchsanweisung</w:t>
            </w:r>
            <w:proofErr w:type="spellEnd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beachten</w:t>
            </w:r>
            <w:proofErr w:type="spellEnd"/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lang w:val="it-IT"/>
              </w:rPr>
            </w:pPr>
          </w:p>
        </w:tc>
      </w:tr>
      <w:tr w:rsidR="00BA3171" w:rsidRPr="00DF77B3" w:rsidTr="008A4C46">
        <w:trPr>
          <w:cantSplit/>
        </w:trPr>
        <w:tc>
          <w:tcPr>
            <w:tcW w:w="1701" w:type="dxa"/>
            <w:vAlign w:val="center"/>
          </w:tcPr>
          <w:p w:rsidR="00BA3171" w:rsidRPr="00DF77B3" w:rsidRDefault="00BA3171" w:rsidP="00575786">
            <w:pPr>
              <w:jc w:val="center"/>
              <w:rPr>
                <w:rFonts w:ascii="Arial" w:hAnsi="Arial" w:cs="Arial"/>
                <w:color w:val="000000"/>
                <w:lang w:val="fr-FR"/>
              </w:rPr>
            </w:pPr>
            <w:r w:rsidRPr="00DF77B3">
              <w:rPr>
                <w:rFonts w:ascii="Arial" w:hAnsi="Arial" w:cs="Arial"/>
              </w:rPr>
              <w:object w:dxaOrig="5535" w:dyaOrig="3360">
                <v:shape id="_x0000_i1036" type="#_x0000_t75" style="width:44.3pt;height:27.05pt" o:ole="" o:allowoverlap="f" fillcolor="#0c9">
                  <v:imagedata r:id="rId36" o:title=""/>
                </v:shape>
                <o:OLEObject Type="Embed" ProgID="PBrush" ShapeID="_x0000_i1036" DrawAspect="Content" ObjectID="_1496125907" r:id="rId37"/>
              </w:object>
            </w:r>
          </w:p>
        </w:tc>
        <w:tc>
          <w:tcPr>
            <w:tcW w:w="3544" w:type="dxa"/>
            <w:vAlign w:val="center"/>
          </w:tcPr>
          <w:p w:rsidR="00575786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Storage conditions 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Lagerungsbedingungen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BA3171" w:rsidRPr="00DF77B3" w:rsidRDefault="00BA3171" w:rsidP="00575786">
            <w:pPr>
              <w:spacing w:before="120"/>
              <w:jc w:val="center"/>
              <w:rPr>
                <w:rFonts w:ascii="Arial" w:hAnsi="Arial" w:cs="Arial"/>
                <w:color w:val="808080"/>
              </w:rPr>
            </w:pPr>
            <w:r w:rsidRPr="00DF77B3">
              <w:rPr>
                <w:rFonts w:ascii="Arial" w:hAnsi="Arial" w:cs="Arial"/>
              </w:rPr>
              <w:object w:dxaOrig="2835" w:dyaOrig="2565">
                <v:shape id="_x0000_i1037" type="#_x0000_t75" style="width:29.2pt;height:27.05pt" o:ole="" o:allowoverlap="f" fillcolor="#0c9">
                  <v:imagedata r:id="rId38" o:title=""/>
                </v:shape>
                <o:OLEObject Type="Embed" ProgID="PBrush" ShapeID="_x0000_i1037" DrawAspect="Content" ObjectID="_1496125908" r:id="rId39"/>
              </w:object>
            </w:r>
          </w:p>
        </w:tc>
        <w:tc>
          <w:tcPr>
            <w:tcW w:w="2836" w:type="dxa"/>
            <w:vAlign w:val="center"/>
          </w:tcPr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 xml:space="preserve">Consult </w:t>
            </w:r>
            <w:r w:rsidRPr="00DF77B3">
              <w:rPr>
                <w:rFonts w:ascii="Arial" w:hAnsi="Arial" w:cs="Arial"/>
                <w:sz w:val="16"/>
                <w:szCs w:val="16"/>
                <w:lang w:val="nl-NL"/>
              </w:rPr>
              <w:t>attended documents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</w:pPr>
            <w:r w:rsidRPr="00DF77B3">
              <w:rPr>
                <w:rFonts w:ascii="Arial" w:hAnsi="Arial" w:cs="Arial"/>
                <w:sz w:val="16"/>
                <w:szCs w:val="16"/>
                <w:lang w:val="nl-NL"/>
              </w:rPr>
              <w:t>Begleitdokumente</w:t>
            </w: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 xml:space="preserve"> beachten</w:t>
            </w:r>
          </w:p>
          <w:p w:rsidR="00BA3171" w:rsidRPr="00DF77B3" w:rsidRDefault="00BA3171" w:rsidP="00575786">
            <w:pPr>
              <w:spacing w:before="120"/>
              <w:ind w:left="72"/>
              <w:rPr>
                <w:rFonts w:ascii="Arial" w:hAnsi="Arial" w:cs="Arial"/>
                <w:color w:val="000000"/>
                <w:sz w:val="16"/>
                <w:lang w:val="fr-FR"/>
              </w:rPr>
            </w:pPr>
            <w:r w:rsidRPr="00DF77B3">
              <w:rPr>
                <w:rFonts w:ascii="Arial" w:hAnsi="Arial" w:cs="Arial"/>
                <w:color w:val="000000"/>
                <w:sz w:val="16"/>
                <w:lang w:val="nl-NL"/>
              </w:rPr>
              <w:t xml:space="preserve"> </w:t>
            </w:r>
          </w:p>
        </w:tc>
      </w:tr>
    </w:tbl>
    <w:p w:rsidR="002F48BE" w:rsidRDefault="002F48BE" w:rsidP="009F7CDF">
      <w:pPr>
        <w:pStyle w:val="aktuell"/>
        <w:rPr>
          <w:lang w:val="fr-FR"/>
        </w:rPr>
      </w:pPr>
    </w:p>
    <w:p w:rsidR="002F48BE" w:rsidRPr="008A185A" w:rsidRDefault="00950C16" w:rsidP="009F7CDF">
      <w:pPr>
        <w:pStyle w:val="aktuell"/>
        <w:rPr>
          <w:rFonts w:ascii="Arial" w:hAnsi="Arial" w:cs="Arial"/>
          <w:lang w:val="fr-FR"/>
        </w:rPr>
      </w:pPr>
      <w:r w:rsidRPr="008A185A">
        <w:rPr>
          <w:rFonts w:ascii="Arial" w:hAnsi="Arial" w:cs="Arial"/>
          <w:b/>
          <w:u w:val="single"/>
          <w:lang w:val="fr-FR"/>
        </w:rPr>
        <w:t>Note:</w:t>
      </w:r>
      <w:r w:rsidRPr="008A185A">
        <w:rPr>
          <w:rFonts w:ascii="Arial" w:hAnsi="Arial" w:cs="Arial"/>
          <w:lang w:val="fr-FR"/>
        </w:rPr>
        <w:t xml:space="preserve"> </w:t>
      </w:r>
      <w:proofErr w:type="spellStart"/>
      <w:r w:rsidR="002F48BE" w:rsidRPr="008A185A">
        <w:rPr>
          <w:rFonts w:ascii="Arial" w:hAnsi="Arial" w:cs="Arial"/>
          <w:lang w:val="fr-FR"/>
        </w:rPr>
        <w:t>Significant</w:t>
      </w:r>
      <w:proofErr w:type="spellEnd"/>
      <w:r w:rsidR="002F48BE" w:rsidRPr="008A185A">
        <w:rPr>
          <w:rFonts w:ascii="Arial" w:hAnsi="Arial" w:cs="Arial"/>
          <w:lang w:val="fr-FR"/>
        </w:rPr>
        <w:t xml:space="preserve"> changes are </w:t>
      </w:r>
      <w:proofErr w:type="spellStart"/>
      <w:r w:rsidR="002F48BE" w:rsidRPr="008A185A">
        <w:rPr>
          <w:rFonts w:ascii="Arial" w:hAnsi="Arial" w:cs="Arial"/>
          <w:lang w:val="fr-FR"/>
        </w:rPr>
        <w:t>indicated</w:t>
      </w:r>
      <w:proofErr w:type="spellEnd"/>
      <w:r w:rsidR="002F48BE" w:rsidRPr="008A185A">
        <w:rPr>
          <w:rFonts w:ascii="Arial" w:hAnsi="Arial" w:cs="Arial"/>
          <w:lang w:val="fr-FR"/>
        </w:rPr>
        <w:t xml:space="preserve"> by </w:t>
      </w:r>
      <w:proofErr w:type="spellStart"/>
      <w:r w:rsidR="002F48BE" w:rsidRPr="008A185A">
        <w:rPr>
          <w:rFonts w:ascii="Arial" w:hAnsi="Arial" w:cs="Arial"/>
          <w:lang w:val="fr-FR"/>
        </w:rPr>
        <w:t>dotted</w:t>
      </w:r>
      <w:proofErr w:type="spellEnd"/>
      <w:r w:rsidR="002F48BE" w:rsidRPr="008A185A">
        <w:rPr>
          <w:rFonts w:ascii="Arial" w:hAnsi="Arial" w:cs="Arial"/>
          <w:lang w:val="fr-FR"/>
        </w:rPr>
        <w:t xml:space="preserve"> </w:t>
      </w:r>
      <w:proofErr w:type="spellStart"/>
      <w:r w:rsidR="002F48BE" w:rsidRPr="008A185A">
        <w:rPr>
          <w:rFonts w:ascii="Arial" w:hAnsi="Arial" w:cs="Arial"/>
          <w:lang w:val="fr-FR"/>
        </w:rPr>
        <w:t>lines</w:t>
      </w:r>
      <w:proofErr w:type="spellEnd"/>
      <w:r w:rsidR="002F48BE" w:rsidRPr="008A185A">
        <w:rPr>
          <w:rFonts w:ascii="Arial" w:hAnsi="Arial" w:cs="Arial"/>
          <w:lang w:val="fr-FR"/>
        </w:rPr>
        <w:t xml:space="preserve"> in the </w:t>
      </w:r>
      <w:proofErr w:type="spellStart"/>
      <w:r w:rsidR="002F48BE" w:rsidRPr="008A185A">
        <w:rPr>
          <w:rFonts w:ascii="Arial" w:hAnsi="Arial" w:cs="Arial"/>
          <w:lang w:val="fr-FR"/>
        </w:rPr>
        <w:t>margin</w:t>
      </w:r>
      <w:proofErr w:type="spellEnd"/>
      <w:r w:rsidR="002F48BE" w:rsidRPr="008A185A">
        <w:rPr>
          <w:rFonts w:ascii="Arial" w:hAnsi="Arial" w:cs="Arial"/>
          <w:lang w:val="fr-FR"/>
        </w:rPr>
        <w:t xml:space="preserve">. </w:t>
      </w:r>
    </w:p>
    <w:p w:rsidR="002F48BE" w:rsidRPr="008A185A" w:rsidRDefault="002F48BE" w:rsidP="009F7CDF">
      <w:pPr>
        <w:pStyle w:val="aktuell"/>
        <w:rPr>
          <w:rFonts w:ascii="Arial" w:hAnsi="Arial" w:cs="Arial"/>
          <w:lang w:val="fr-FR"/>
        </w:rPr>
      </w:pPr>
      <w:r w:rsidRPr="008A185A">
        <w:rPr>
          <w:rFonts w:ascii="Arial" w:hAnsi="Arial" w:cs="Arial"/>
          <w:lang w:val="fr-FR"/>
        </w:rPr>
        <w:t xml:space="preserve">In the end of the IFU </w:t>
      </w:r>
      <w:proofErr w:type="spellStart"/>
      <w:r w:rsidRPr="008A185A">
        <w:rPr>
          <w:rFonts w:ascii="Arial" w:hAnsi="Arial" w:cs="Arial"/>
          <w:lang w:val="fr-FR"/>
        </w:rPr>
        <w:t>you</w:t>
      </w:r>
      <w:proofErr w:type="spellEnd"/>
      <w:r w:rsidRPr="008A185A">
        <w:rPr>
          <w:rFonts w:ascii="Arial" w:hAnsi="Arial" w:cs="Arial"/>
          <w:lang w:val="fr-FR"/>
        </w:rPr>
        <w:t xml:space="preserve"> </w:t>
      </w:r>
      <w:proofErr w:type="spellStart"/>
      <w:r w:rsidRPr="008A185A">
        <w:rPr>
          <w:rFonts w:ascii="Arial" w:hAnsi="Arial" w:cs="Arial"/>
          <w:lang w:val="fr-FR"/>
        </w:rPr>
        <w:t>will</w:t>
      </w:r>
      <w:proofErr w:type="spellEnd"/>
      <w:r w:rsidRPr="008A185A">
        <w:rPr>
          <w:rFonts w:ascii="Arial" w:hAnsi="Arial" w:cs="Arial"/>
          <w:lang w:val="fr-FR"/>
        </w:rPr>
        <w:t xml:space="preserve"> </w:t>
      </w:r>
      <w:proofErr w:type="spellStart"/>
      <w:r w:rsidRPr="008A185A">
        <w:rPr>
          <w:rFonts w:ascii="Arial" w:hAnsi="Arial" w:cs="Arial"/>
          <w:lang w:val="fr-FR"/>
        </w:rPr>
        <w:t>find</w:t>
      </w:r>
      <w:proofErr w:type="spellEnd"/>
      <w:r w:rsidRPr="008A185A">
        <w:rPr>
          <w:rFonts w:ascii="Arial" w:hAnsi="Arial" w:cs="Arial"/>
          <w:lang w:val="fr-FR"/>
        </w:rPr>
        <w:t xml:space="preserve"> a table </w:t>
      </w:r>
      <w:proofErr w:type="spellStart"/>
      <w:r w:rsidRPr="008A185A">
        <w:rPr>
          <w:rFonts w:ascii="Arial" w:hAnsi="Arial" w:cs="Arial"/>
          <w:lang w:val="fr-FR"/>
        </w:rPr>
        <w:t>with</w:t>
      </w:r>
      <w:proofErr w:type="spellEnd"/>
      <w:r w:rsidRPr="008A185A">
        <w:rPr>
          <w:rFonts w:ascii="Arial" w:hAnsi="Arial" w:cs="Arial"/>
          <w:lang w:val="fr-FR"/>
        </w:rPr>
        <w:t xml:space="preserve"> causes of changes.</w:t>
      </w:r>
    </w:p>
    <w:p w:rsidR="00D25035" w:rsidRDefault="00D25035" w:rsidP="009F7CDF">
      <w:pPr>
        <w:pStyle w:val="aktuell"/>
        <w:rPr>
          <w:lang w:val="fr-FR"/>
        </w:rPr>
      </w:pPr>
    </w:p>
    <w:p w:rsidR="00D25035" w:rsidRDefault="00D25035" w:rsidP="00D25035">
      <w:pPr>
        <w:pStyle w:val="aktuell"/>
        <w:jc w:val="both"/>
        <w:rPr>
          <w:rFonts w:ascii="Arial" w:hAnsi="Arial" w:cs="Arial"/>
          <w:sz w:val="20"/>
          <w:lang w:val="en-GB"/>
        </w:rPr>
      </w:pPr>
    </w:p>
    <w:p w:rsidR="008A185A" w:rsidRDefault="008A185A" w:rsidP="00D25035">
      <w:pPr>
        <w:pStyle w:val="aktuell"/>
        <w:jc w:val="both"/>
        <w:rPr>
          <w:rFonts w:ascii="Arial" w:hAnsi="Arial" w:cs="Arial"/>
          <w:sz w:val="20"/>
          <w:lang w:val="en-GB"/>
        </w:rPr>
      </w:pPr>
    </w:p>
    <w:p w:rsidR="00D25035" w:rsidRPr="005D222D" w:rsidRDefault="00D25035" w:rsidP="00D25035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5811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 w:rsidRPr="005D222D">
        <w:rPr>
          <w:rFonts w:ascii="MetaBold-Roman" w:hAnsi="MetaBold-Roman"/>
          <w:b w:val="0"/>
          <w:bCs/>
          <w:position w:val="2"/>
          <w:sz w:val="30"/>
          <w:lang w:val="en-GB"/>
        </w:rPr>
        <w:t>Warnings and Precautions</w:t>
      </w:r>
    </w:p>
    <w:p w:rsidR="00D25035" w:rsidRPr="002A0D52" w:rsidRDefault="00D25035" w:rsidP="002A0D52">
      <w:pPr>
        <w:numPr>
          <w:ilvl w:val="0"/>
          <w:numId w:val="36"/>
        </w:numPr>
        <w:tabs>
          <w:tab w:val="clear" w:pos="720"/>
          <w:tab w:val="num" w:pos="284"/>
          <w:tab w:val="left" w:pos="4545"/>
        </w:tabs>
        <w:spacing w:before="240"/>
        <w:ind w:hanging="720"/>
        <w:jc w:val="both"/>
        <w:rPr>
          <w:rFonts w:ascii="Arial" w:hAnsi="Arial"/>
          <w:szCs w:val="22"/>
          <w:lang w:val="en-GB"/>
        </w:rPr>
      </w:pPr>
      <w:r w:rsidRPr="002A0D52">
        <w:rPr>
          <w:rFonts w:ascii="Arial" w:hAnsi="Arial"/>
          <w:szCs w:val="22"/>
          <w:lang w:val="en-GB"/>
        </w:rPr>
        <w:t xml:space="preserve">All reagents should be stored at </w:t>
      </w:r>
      <w:r w:rsidRPr="002A0D52">
        <w:rPr>
          <w:rFonts w:ascii="Arial" w:hAnsi="Arial" w:cs="Arial"/>
          <w:szCs w:val="22"/>
          <w:lang w:val="en-GB"/>
        </w:rPr>
        <w:t xml:space="preserve">2 – 8° C </w:t>
      </w:r>
      <w:r w:rsidRPr="002A0D52">
        <w:rPr>
          <w:rFonts w:ascii="Arial" w:hAnsi="Arial"/>
          <w:szCs w:val="22"/>
          <w:lang w:val="en-GB"/>
        </w:rPr>
        <w:t xml:space="preserve">in their original containers. </w:t>
      </w:r>
    </w:p>
    <w:p w:rsidR="00D25035" w:rsidRPr="002A0D52" w:rsidRDefault="00D25035" w:rsidP="002A0D52">
      <w:pPr>
        <w:numPr>
          <w:ilvl w:val="0"/>
          <w:numId w:val="36"/>
        </w:numPr>
        <w:tabs>
          <w:tab w:val="clear" w:pos="720"/>
          <w:tab w:val="num" w:pos="284"/>
          <w:tab w:val="left" w:pos="4545"/>
        </w:tabs>
        <w:ind w:hanging="720"/>
        <w:jc w:val="both"/>
        <w:rPr>
          <w:rFonts w:ascii="Arial" w:hAnsi="Arial"/>
          <w:szCs w:val="22"/>
          <w:lang w:val="en-GB"/>
        </w:rPr>
      </w:pPr>
      <w:r w:rsidRPr="002A0D52">
        <w:rPr>
          <w:rFonts w:ascii="Arial" w:hAnsi="Arial"/>
          <w:szCs w:val="22"/>
          <w:lang w:val="en-GB"/>
        </w:rPr>
        <w:t>Before use, b</w:t>
      </w:r>
      <w:r w:rsidRPr="002A0D52">
        <w:rPr>
          <w:rFonts w:ascii="Arial" w:hAnsi="Arial" w:cs="Arial"/>
          <w:szCs w:val="22"/>
          <w:lang w:val="en-GB"/>
        </w:rPr>
        <w:t>ring all reagents to room temperature (18 - 28° C).</w:t>
      </w:r>
      <w:r w:rsidRPr="002A0D52">
        <w:rPr>
          <w:rFonts w:ascii="Arial" w:hAnsi="Arial"/>
          <w:szCs w:val="22"/>
          <w:lang w:val="en-GB"/>
        </w:rPr>
        <w:t xml:space="preserve"> </w:t>
      </w:r>
    </w:p>
    <w:p w:rsidR="00D25035" w:rsidRPr="002A0D52" w:rsidRDefault="00D25035" w:rsidP="002A0D52">
      <w:pPr>
        <w:numPr>
          <w:ilvl w:val="0"/>
          <w:numId w:val="36"/>
        </w:numPr>
        <w:tabs>
          <w:tab w:val="clear" w:pos="720"/>
          <w:tab w:val="num" w:pos="284"/>
          <w:tab w:val="left" w:pos="4545"/>
        </w:tabs>
        <w:ind w:hanging="720"/>
        <w:jc w:val="both"/>
        <w:rPr>
          <w:rFonts w:ascii="Arial" w:hAnsi="Arial"/>
          <w:szCs w:val="22"/>
          <w:lang w:val="en-GB"/>
        </w:rPr>
      </w:pPr>
      <w:r w:rsidRPr="002A0D52">
        <w:rPr>
          <w:rFonts w:ascii="Arial" w:hAnsi="Arial"/>
          <w:szCs w:val="22"/>
          <w:lang w:val="en-GB"/>
        </w:rPr>
        <w:t xml:space="preserve">The expiration date of all components </w:t>
      </w:r>
      <w:proofErr w:type="gramStart"/>
      <w:r w:rsidRPr="002A0D52">
        <w:rPr>
          <w:rFonts w:ascii="Arial" w:hAnsi="Arial"/>
          <w:szCs w:val="22"/>
          <w:lang w:val="en-GB"/>
        </w:rPr>
        <w:t>must be observed</w:t>
      </w:r>
      <w:proofErr w:type="gramEnd"/>
      <w:r w:rsidRPr="002A0D52">
        <w:rPr>
          <w:rFonts w:ascii="Arial" w:hAnsi="Arial"/>
          <w:szCs w:val="22"/>
          <w:lang w:val="en-GB"/>
        </w:rPr>
        <w:t>.</w:t>
      </w:r>
    </w:p>
    <w:p w:rsidR="00D25035" w:rsidRPr="002A0D52" w:rsidRDefault="00D25035" w:rsidP="002A0D52">
      <w:pPr>
        <w:numPr>
          <w:ilvl w:val="0"/>
          <w:numId w:val="36"/>
        </w:numPr>
        <w:tabs>
          <w:tab w:val="clear" w:pos="720"/>
          <w:tab w:val="num" w:pos="284"/>
          <w:tab w:val="left" w:pos="4545"/>
        </w:tabs>
        <w:ind w:hanging="720"/>
        <w:jc w:val="both"/>
        <w:rPr>
          <w:rFonts w:ascii="Arial" w:hAnsi="Arial"/>
          <w:szCs w:val="22"/>
          <w:lang w:val="en-GB"/>
        </w:rPr>
      </w:pPr>
      <w:r w:rsidRPr="002A0D52">
        <w:rPr>
          <w:rFonts w:ascii="Arial" w:hAnsi="Arial"/>
          <w:szCs w:val="22"/>
          <w:lang w:val="en-GB"/>
        </w:rPr>
        <w:t xml:space="preserve">Protect dipsticks from humidity; Container </w:t>
      </w:r>
      <w:proofErr w:type="gramStart"/>
      <w:r w:rsidRPr="002A0D52">
        <w:rPr>
          <w:rFonts w:ascii="Arial" w:hAnsi="Arial"/>
          <w:szCs w:val="22"/>
          <w:lang w:val="en-GB"/>
        </w:rPr>
        <w:t>must always be closed</w:t>
      </w:r>
      <w:proofErr w:type="gramEnd"/>
      <w:r w:rsidRPr="002A0D52">
        <w:rPr>
          <w:rFonts w:ascii="Arial" w:hAnsi="Arial"/>
          <w:szCs w:val="22"/>
          <w:lang w:val="en-GB"/>
        </w:rPr>
        <w:t>.</w:t>
      </w:r>
    </w:p>
    <w:p w:rsidR="008A185A" w:rsidRPr="002A0D52" w:rsidRDefault="00D25035" w:rsidP="002A0D52">
      <w:pPr>
        <w:pStyle w:val="Textkrper3"/>
        <w:numPr>
          <w:ilvl w:val="0"/>
          <w:numId w:val="36"/>
        </w:numPr>
        <w:tabs>
          <w:tab w:val="clear" w:pos="3402"/>
          <w:tab w:val="clear" w:pos="7372"/>
          <w:tab w:val="left" w:pos="284"/>
        </w:tabs>
        <w:spacing w:after="0"/>
        <w:ind w:left="284" w:right="-1" w:hanging="284"/>
        <w:rPr>
          <w:sz w:val="22"/>
          <w:szCs w:val="22"/>
        </w:rPr>
      </w:pPr>
      <w:r w:rsidRPr="002A0D52">
        <w:rPr>
          <w:color w:val="000000"/>
          <w:sz w:val="22"/>
          <w:szCs w:val="22"/>
        </w:rPr>
        <w:t>Touch and label only the foil-covered areas of the dipsticks (</w:t>
      </w:r>
      <w:proofErr w:type="spellStart"/>
      <w:r w:rsidRPr="002A0D52">
        <w:rPr>
          <w:color w:val="000000"/>
          <w:sz w:val="22"/>
          <w:szCs w:val="22"/>
        </w:rPr>
        <w:t>labeling</w:t>
      </w:r>
      <w:proofErr w:type="spellEnd"/>
      <w:r w:rsidRPr="002A0D52">
        <w:rPr>
          <w:color w:val="000000"/>
          <w:sz w:val="22"/>
          <w:szCs w:val="22"/>
        </w:rPr>
        <w:t xml:space="preserve"> area). </w:t>
      </w:r>
    </w:p>
    <w:p w:rsidR="00D25035" w:rsidRPr="002A0D52" w:rsidRDefault="00D25035" w:rsidP="002A0D52">
      <w:pPr>
        <w:pStyle w:val="Textkrper3"/>
        <w:numPr>
          <w:ilvl w:val="0"/>
          <w:numId w:val="36"/>
        </w:numPr>
        <w:tabs>
          <w:tab w:val="clear" w:pos="3402"/>
          <w:tab w:val="clear" w:pos="7372"/>
          <w:tab w:val="left" w:pos="284"/>
        </w:tabs>
        <w:spacing w:after="0"/>
        <w:ind w:left="284" w:right="-1" w:hanging="284"/>
        <w:rPr>
          <w:sz w:val="22"/>
          <w:szCs w:val="22"/>
        </w:rPr>
      </w:pPr>
      <w:r w:rsidRPr="002A0D52">
        <w:rPr>
          <w:noProof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88E214" wp14:editId="4055CF5D">
                <wp:simplePos x="0" y="0"/>
                <wp:positionH relativeFrom="column">
                  <wp:posOffset>-381635</wp:posOffset>
                </wp:positionH>
                <wp:positionV relativeFrom="paragraph">
                  <wp:posOffset>82550</wp:posOffset>
                </wp:positionV>
                <wp:extent cx="635" cy="175895"/>
                <wp:effectExtent l="13335" t="10795" r="5080" b="13335"/>
                <wp:wrapNone/>
                <wp:docPr id="96" name="Gerade Verbindung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5895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9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05pt,6.5pt" to="-30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">
                <v:stroke dashstyle="1 1" endcap="round"/>
              </v:line>
            </w:pict>
          </mc:Fallback>
        </mc:AlternateContent>
      </w:r>
      <w:r w:rsidR="008A185A" w:rsidRPr="002A0D52">
        <w:rPr>
          <w:color w:val="000000"/>
          <w:sz w:val="22"/>
          <w:szCs w:val="22"/>
        </w:rPr>
        <w:t>T</w:t>
      </w:r>
      <w:r w:rsidRPr="002A0D52">
        <w:rPr>
          <w:sz w:val="22"/>
          <w:szCs w:val="22"/>
        </w:rPr>
        <w:t xml:space="preserve">he disposal of waste materials </w:t>
      </w:r>
      <w:proofErr w:type="gramStart"/>
      <w:r w:rsidRPr="002A0D52">
        <w:rPr>
          <w:sz w:val="22"/>
          <w:szCs w:val="22"/>
        </w:rPr>
        <w:t>must be carried out</w:t>
      </w:r>
      <w:proofErr w:type="gramEnd"/>
      <w:r w:rsidRPr="002A0D52">
        <w:rPr>
          <w:sz w:val="22"/>
          <w:szCs w:val="22"/>
        </w:rPr>
        <w:t xml:space="preserve"> according to current local regulations.</w:t>
      </w:r>
    </w:p>
    <w:p w:rsidR="00D25035" w:rsidRPr="002A0D52" w:rsidRDefault="00D25035" w:rsidP="002A0D52">
      <w:pPr>
        <w:pStyle w:val="Textkrper3"/>
        <w:numPr>
          <w:ilvl w:val="0"/>
          <w:numId w:val="36"/>
        </w:numPr>
        <w:tabs>
          <w:tab w:val="clear" w:pos="720"/>
          <w:tab w:val="clear" w:pos="3402"/>
          <w:tab w:val="clear" w:pos="7372"/>
          <w:tab w:val="left" w:pos="284"/>
        </w:tabs>
        <w:spacing w:after="0"/>
        <w:ind w:left="284" w:right="-1" w:hanging="284"/>
        <w:rPr>
          <w:sz w:val="22"/>
          <w:szCs w:val="22"/>
        </w:rPr>
      </w:pPr>
      <w:r w:rsidRPr="002A0D52">
        <w:rPr>
          <w:sz w:val="22"/>
          <w:szCs w:val="22"/>
        </w:rPr>
        <w:t>The assay buffer contains an anti-microbial reagent; therefore avoid contact with skin and/or mucous membranes.</w:t>
      </w:r>
    </w:p>
    <w:p w:rsidR="008A185A" w:rsidRPr="002A0D52" w:rsidRDefault="008A185A" w:rsidP="002A0D52">
      <w:pPr>
        <w:pStyle w:val="Textkrper3"/>
        <w:numPr>
          <w:ilvl w:val="0"/>
          <w:numId w:val="36"/>
        </w:numPr>
        <w:tabs>
          <w:tab w:val="clear" w:pos="720"/>
          <w:tab w:val="clear" w:pos="3402"/>
          <w:tab w:val="clear" w:pos="7372"/>
          <w:tab w:val="left" w:pos="284"/>
        </w:tabs>
        <w:spacing w:after="0"/>
        <w:ind w:left="284" w:right="-1" w:hanging="284"/>
        <w:rPr>
          <w:color w:val="000000"/>
          <w:sz w:val="22"/>
          <w:szCs w:val="22"/>
        </w:rPr>
      </w:pPr>
      <w:r w:rsidRPr="002A0D52">
        <w:rPr>
          <w:sz w:val="22"/>
          <w:szCs w:val="22"/>
        </w:rPr>
        <w:t>For professional users</w:t>
      </w:r>
    </w:p>
    <w:p w:rsidR="009F7CDF" w:rsidRPr="00D63F7E" w:rsidRDefault="00BA3171" w:rsidP="009F7CDF">
      <w:pPr>
        <w:pStyle w:val="aktuell"/>
        <w:rPr>
          <w:rFonts w:ascii="Arial" w:hAnsi="Arial" w:cs="Arial"/>
          <w:sz w:val="20"/>
          <w:lang w:val="fr-FR"/>
        </w:rPr>
      </w:pPr>
      <w:r w:rsidRPr="00F5018F">
        <w:rPr>
          <w:lang w:val="fr-FR"/>
        </w:rPr>
        <w:br w:type="page"/>
      </w:r>
    </w:p>
    <w:p w:rsidR="009F7CDF" w:rsidRDefault="009F7CDF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4110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lastRenderedPageBreak/>
        <w:t xml:space="preserve">Materials </w:t>
      </w:r>
      <w:proofErr w:type="spellStart"/>
      <w:r>
        <w:rPr>
          <w:rFonts w:ascii="MetaBold-Roman" w:hAnsi="MetaBold-Roman"/>
          <w:b w:val="0"/>
          <w:bCs/>
          <w:position w:val="2"/>
          <w:sz w:val="30"/>
        </w:rPr>
        <w:t>Supplied</w:t>
      </w:r>
      <w:proofErr w:type="spellEnd"/>
      <w:r>
        <w:rPr>
          <w:rFonts w:ascii="MetaBold-Roman" w:hAnsi="MetaBold-Roman"/>
          <w:b w:val="0"/>
          <w:bCs/>
          <w:position w:val="2"/>
          <w:sz w:val="30"/>
        </w:rPr>
        <w:t xml:space="preserve">, Storage </w:t>
      </w:r>
      <w:proofErr w:type="spellStart"/>
      <w:r>
        <w:rPr>
          <w:rFonts w:ascii="MetaBold-Roman" w:hAnsi="MetaBold-Roman"/>
          <w:b w:val="0"/>
          <w:bCs/>
          <w:position w:val="2"/>
          <w:sz w:val="30"/>
        </w:rPr>
        <w:t>and</w:t>
      </w:r>
      <w:proofErr w:type="spellEnd"/>
      <w:r>
        <w:rPr>
          <w:rFonts w:ascii="MetaBold-Roman" w:hAnsi="MetaBold-Roman"/>
          <w:b w:val="0"/>
          <w:bCs/>
          <w:position w:val="2"/>
          <w:sz w:val="30"/>
        </w:rPr>
        <w:t xml:space="preserve"> </w:t>
      </w:r>
      <w:proofErr w:type="spellStart"/>
      <w:r>
        <w:rPr>
          <w:rFonts w:ascii="MetaBold-Roman" w:hAnsi="MetaBold-Roman"/>
          <w:b w:val="0"/>
          <w:bCs/>
          <w:position w:val="2"/>
          <w:sz w:val="30"/>
        </w:rPr>
        <w:t>Stability</w:t>
      </w:r>
      <w:proofErr w:type="spellEnd"/>
    </w:p>
    <w:p w:rsidR="009F7CDF" w:rsidRDefault="009F7CDF" w:rsidP="009F7CDF">
      <w:pPr>
        <w:pStyle w:val="TabellenInhalt"/>
        <w:widowControl/>
        <w:suppressAutoHyphens w:val="0"/>
        <w:spacing w:before="0" w:after="0"/>
        <w:rPr>
          <w:rFonts w:ascii="Arial" w:hAnsi="Arial"/>
          <w:lang w:val="en-GB"/>
        </w:rPr>
      </w:pPr>
    </w:p>
    <w:tbl>
      <w:tblPr>
        <w:tblW w:w="957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8"/>
        <w:gridCol w:w="993"/>
        <w:gridCol w:w="1275"/>
        <w:gridCol w:w="1417"/>
        <w:gridCol w:w="2127"/>
        <w:gridCol w:w="1564"/>
      </w:tblGrid>
      <w:tr w:rsidR="00144B12" w:rsidRPr="0053359C" w:rsidTr="005A46B0">
        <w:trPr>
          <w:trHeight w:hRule="exact" w:val="284"/>
        </w:trPr>
        <w:tc>
          <w:tcPr>
            <w:tcW w:w="21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B12" w:rsidRPr="0053359C" w:rsidRDefault="00144B12">
            <w:pPr>
              <w:tabs>
                <w:tab w:val="left" w:pos="2055"/>
              </w:tabs>
              <w:rPr>
                <w:rFonts w:ascii="Arial" w:hAnsi="Arial" w:cs="Arial"/>
                <w:b/>
                <w:sz w:val="20"/>
                <w:lang w:val="en-GB"/>
              </w:rPr>
            </w:pPr>
            <w:r w:rsidRPr="0053359C">
              <w:rPr>
                <w:rFonts w:ascii="Arial" w:hAnsi="Arial" w:cs="Arial"/>
                <w:b/>
                <w:sz w:val="20"/>
                <w:lang w:val="en-GB"/>
              </w:rPr>
              <w:t>Component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B12" w:rsidRPr="0053359C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53359C">
              <w:rPr>
                <w:rFonts w:ascii="Arial" w:hAnsi="Arial" w:cs="Arial"/>
                <w:b/>
                <w:sz w:val="20"/>
                <w:lang w:val="en-GB"/>
              </w:rPr>
              <w:t>Cat.-No.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B12" w:rsidRPr="0053359C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  <w:lang w:val="it-IT"/>
              </w:rPr>
            </w:pPr>
            <w:r w:rsidRPr="0053359C">
              <w:rPr>
                <w:rFonts w:ascii="Arial" w:hAnsi="Arial" w:cs="Arial"/>
                <w:b/>
                <w:sz w:val="20"/>
                <w:lang w:val="it-IT"/>
              </w:rPr>
              <w:t>Content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B12" w:rsidRPr="0053359C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53359C">
              <w:rPr>
                <w:rFonts w:ascii="Arial" w:hAnsi="Arial" w:cs="Arial"/>
                <w:b/>
                <w:sz w:val="20"/>
                <w:lang w:val="en-GB"/>
              </w:rPr>
              <w:t>Preparation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B12" w:rsidRPr="0053359C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  <w:lang w:val="en-GB"/>
              </w:rPr>
            </w:pPr>
            <w:r w:rsidRPr="0053359C">
              <w:rPr>
                <w:rFonts w:ascii="Arial" w:hAnsi="Arial" w:cs="Arial"/>
                <w:b/>
                <w:sz w:val="20"/>
                <w:lang w:val="en-GB"/>
              </w:rPr>
              <w:t>Storage</w:t>
            </w:r>
          </w:p>
        </w:tc>
        <w:tc>
          <w:tcPr>
            <w:tcW w:w="15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44B12" w:rsidRPr="0053359C" w:rsidRDefault="00144B12">
            <w:pPr>
              <w:tabs>
                <w:tab w:val="left" w:pos="2055"/>
              </w:tabs>
              <w:rPr>
                <w:rFonts w:ascii="Arial" w:hAnsi="Arial" w:cs="Arial"/>
                <w:b/>
                <w:sz w:val="20"/>
                <w:lang w:val="en-GB"/>
              </w:rPr>
            </w:pPr>
            <w:r w:rsidRPr="0053359C">
              <w:rPr>
                <w:rFonts w:ascii="Arial" w:hAnsi="Arial" w:cs="Arial"/>
                <w:b/>
                <w:sz w:val="20"/>
                <w:lang w:val="en-GB"/>
              </w:rPr>
              <w:t>Shelf Life</w:t>
            </w:r>
          </w:p>
        </w:tc>
      </w:tr>
      <w:tr w:rsidR="00144B12" w:rsidRPr="0053359C" w:rsidTr="005A46B0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12" w:rsidRPr="005A46B0" w:rsidRDefault="00666A89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666A89">
              <w:rPr>
                <w:rFonts w:ascii="Arial" w:hAnsi="Arial" w:cs="Arial"/>
                <w:b/>
                <w:lang w:val="en-GB"/>
              </w:rPr>
              <w:t>HybriD</w:t>
            </w:r>
            <w:r w:rsidR="009F7CDF" w:rsidRPr="00666A89">
              <w:rPr>
                <w:rFonts w:ascii="Arial" w:hAnsi="Arial" w:cs="Arial"/>
                <w:b/>
                <w:lang w:val="en-GB"/>
              </w:rPr>
              <w:t xml:space="preserve">etect </w:t>
            </w:r>
            <w:r w:rsidR="00B51A92">
              <w:rPr>
                <w:rFonts w:ascii="Arial" w:hAnsi="Arial" w:cs="Arial"/>
                <w:b/>
                <w:lang w:val="en-GB"/>
              </w:rPr>
              <w:t xml:space="preserve">2T </w:t>
            </w:r>
            <w:r w:rsidR="009F7CDF" w:rsidRPr="00666A89">
              <w:rPr>
                <w:rFonts w:ascii="Arial" w:hAnsi="Arial" w:cs="Arial"/>
                <w:b/>
                <w:lang w:val="en-GB"/>
              </w:rPr>
              <w:t>Dipsticks</w:t>
            </w:r>
            <w:r w:rsidR="009F7CDF" w:rsidRPr="00AB1F73">
              <w:rPr>
                <w:rFonts w:ascii="Arial" w:hAnsi="Arial" w:cs="Arial"/>
                <w:color w:val="FF0000"/>
                <w:lang w:val="en-GB"/>
              </w:rPr>
              <w:t>:</w:t>
            </w:r>
          </w:p>
          <w:p w:rsidR="00E16D16" w:rsidRDefault="0053359C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F317E8">
              <w:rPr>
                <w:rFonts w:ascii="Arial" w:hAnsi="Arial" w:cs="Arial"/>
                <w:lang w:val="en-GB"/>
              </w:rPr>
              <w:t>Membrane coated with biotin-ligand</w:t>
            </w:r>
            <w:r w:rsidR="00ED4B22">
              <w:rPr>
                <w:rFonts w:ascii="Arial" w:hAnsi="Arial" w:cs="Arial"/>
                <w:lang w:val="en-GB"/>
              </w:rPr>
              <w:t xml:space="preserve"> and </w:t>
            </w:r>
            <w:r w:rsidR="004507AF">
              <w:rPr>
                <w:rFonts w:ascii="Arial" w:hAnsi="Arial" w:cs="Arial"/>
                <w:lang w:val="en-GB"/>
              </w:rPr>
              <w:t>polyclonal</w:t>
            </w:r>
            <w:r w:rsidR="005A46B0" w:rsidRPr="00F317E8">
              <w:rPr>
                <w:rFonts w:ascii="Arial" w:hAnsi="Arial" w:cs="Arial"/>
                <w:lang w:val="en-GB"/>
              </w:rPr>
              <w:t xml:space="preserve"> (</w:t>
            </w:r>
            <w:r w:rsidR="004507AF">
              <w:rPr>
                <w:rFonts w:ascii="Arial" w:hAnsi="Arial" w:cs="Arial"/>
                <w:lang w:val="en-GB"/>
              </w:rPr>
              <w:t>goat</w:t>
            </w:r>
            <w:r w:rsidR="005A46B0" w:rsidRPr="00F317E8">
              <w:rPr>
                <w:rFonts w:ascii="Arial" w:hAnsi="Arial" w:cs="Arial"/>
                <w:lang w:val="en-GB"/>
              </w:rPr>
              <w:t xml:space="preserve">) </w:t>
            </w:r>
            <w:proofErr w:type="spellStart"/>
            <w:r w:rsidR="00ED4B22">
              <w:rPr>
                <w:rFonts w:ascii="Arial" w:hAnsi="Arial" w:cs="Arial"/>
                <w:lang w:val="en-GB"/>
              </w:rPr>
              <w:t>digoxigenine</w:t>
            </w:r>
            <w:proofErr w:type="spellEnd"/>
            <w:r w:rsidR="00ED4B22">
              <w:rPr>
                <w:rFonts w:ascii="Arial" w:hAnsi="Arial" w:cs="Arial"/>
                <w:lang w:val="en-GB"/>
              </w:rPr>
              <w:t xml:space="preserve"> antibody</w:t>
            </w:r>
            <w:r w:rsidRPr="00F317E8">
              <w:rPr>
                <w:rFonts w:ascii="Arial" w:hAnsi="Arial" w:cs="Arial"/>
                <w:lang w:val="en-GB"/>
              </w:rPr>
              <w:t xml:space="preserve">; </w:t>
            </w:r>
            <w:r w:rsidR="00E16D16">
              <w:rPr>
                <w:rFonts w:ascii="Arial" w:hAnsi="Arial" w:cs="Arial"/>
                <w:lang w:val="en-GB"/>
              </w:rPr>
              <w:t>polyclonal</w:t>
            </w:r>
            <w:r w:rsidRPr="00F317E8">
              <w:rPr>
                <w:rFonts w:ascii="Arial" w:hAnsi="Arial" w:cs="Arial"/>
                <w:lang w:val="en-GB"/>
              </w:rPr>
              <w:t xml:space="preserve"> (</w:t>
            </w:r>
            <w:r w:rsidR="00E16D16">
              <w:rPr>
                <w:rFonts w:ascii="Arial" w:hAnsi="Arial" w:cs="Arial"/>
                <w:lang w:val="en-GB"/>
              </w:rPr>
              <w:t>rabbit</w:t>
            </w:r>
            <w:r w:rsidRPr="00F317E8">
              <w:rPr>
                <w:rFonts w:ascii="Arial" w:hAnsi="Arial" w:cs="Arial"/>
                <w:lang w:val="en-GB"/>
              </w:rPr>
              <w:t xml:space="preserve">) </w:t>
            </w:r>
          </w:p>
          <w:p w:rsidR="009F7CDF" w:rsidRPr="00F317E8" w:rsidRDefault="0053359C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F317E8">
              <w:rPr>
                <w:rFonts w:ascii="Arial" w:hAnsi="Arial" w:cs="Arial"/>
                <w:lang w:val="en-GB"/>
              </w:rPr>
              <w:t>anti-FITC antibody in gold conjugate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12" w:rsidRPr="00F317E8" w:rsidRDefault="00144B12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F317E8">
              <w:rPr>
                <w:rFonts w:ascii="Arial" w:hAnsi="Arial" w:cs="Arial"/>
                <w:lang w:val="en-GB"/>
              </w:rPr>
              <w:t>MGDS</w:t>
            </w:r>
            <w:r w:rsidR="0005172F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12" w:rsidRPr="0053359C" w:rsidRDefault="00533622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en-GB"/>
              </w:rPr>
            </w:pPr>
            <w:r w:rsidRPr="0053359C">
              <w:rPr>
                <w:rFonts w:ascii="Arial" w:hAnsi="Arial" w:cs="Arial"/>
                <w:lang w:val="en-GB"/>
              </w:rPr>
              <w:t>2</w:t>
            </w:r>
            <w:r w:rsidR="00144B12" w:rsidRPr="0053359C">
              <w:rPr>
                <w:rFonts w:ascii="Arial" w:hAnsi="Arial" w:cs="Arial"/>
                <w:lang w:val="en-GB"/>
              </w:rPr>
              <w:t xml:space="preserve"> x 5</w:t>
            </w:r>
            <w:r w:rsidRPr="0053359C">
              <w:rPr>
                <w:rFonts w:ascii="Arial" w:hAnsi="Arial" w:cs="Arial"/>
                <w:lang w:val="en-GB"/>
              </w:rPr>
              <w:t>0</w:t>
            </w:r>
            <w:r w:rsidR="00144B12" w:rsidRPr="0053359C">
              <w:rPr>
                <w:rFonts w:ascii="Arial" w:hAnsi="Arial" w:cs="Arial"/>
                <w:lang w:val="en-GB"/>
              </w:rPr>
              <w:t xml:space="preserve"> tests</w:t>
            </w:r>
            <w:r w:rsidR="001B013C">
              <w:rPr>
                <w:rFonts w:ascii="Arial" w:hAnsi="Arial" w:cs="Arial"/>
                <w:lang w:val="en-GB"/>
              </w:rPr>
              <w:t xml:space="preserve"> (</w:t>
            </w:r>
            <w:r w:rsidR="00B51A92">
              <w:rPr>
                <w:rFonts w:ascii="Arial" w:hAnsi="Arial" w:cs="Arial"/>
                <w:lang w:val="en-GB"/>
              </w:rPr>
              <w:t>blue</w:t>
            </w:r>
            <w:r w:rsidR="001B013C">
              <w:rPr>
                <w:rFonts w:ascii="Arial" w:hAnsi="Arial" w:cs="Arial"/>
                <w:lang w:val="en-GB"/>
              </w:rPr>
              <w:t xml:space="preserve"> lamination)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12" w:rsidRPr="0053359C" w:rsidRDefault="00144B12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53359C">
              <w:rPr>
                <w:rFonts w:ascii="Arial" w:hAnsi="Arial" w:cs="Arial"/>
                <w:lang w:val="en-GB"/>
              </w:rPr>
              <w:t>Ready-to use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12" w:rsidRPr="0053359C" w:rsidRDefault="00144B12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en-GB"/>
              </w:rPr>
            </w:pPr>
            <w:r w:rsidRPr="0053359C">
              <w:rPr>
                <w:rFonts w:ascii="Arial" w:hAnsi="Arial" w:cs="Arial"/>
                <w:lang w:val="en-GB"/>
              </w:rPr>
              <w:t xml:space="preserve">2 </w:t>
            </w:r>
            <w:r w:rsidR="000A0E9F">
              <w:rPr>
                <w:rFonts w:ascii="Arial" w:hAnsi="Arial" w:cs="Arial"/>
                <w:lang w:val="en-GB"/>
              </w:rPr>
              <w:t xml:space="preserve">- </w:t>
            </w:r>
            <w:r w:rsidRPr="0053359C">
              <w:rPr>
                <w:rFonts w:ascii="Arial" w:hAnsi="Arial" w:cs="Arial"/>
                <w:lang w:val="en-GB"/>
              </w:rPr>
              <w:t>8°C;</w:t>
            </w:r>
          </w:p>
          <w:p w:rsidR="00144B12" w:rsidRPr="0053359C" w:rsidRDefault="00111F6A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Containers</w:t>
            </w:r>
            <w:r w:rsidR="00144B12" w:rsidRPr="0053359C">
              <w:rPr>
                <w:rFonts w:ascii="Arial" w:hAnsi="Arial" w:cs="Arial"/>
                <w:lang w:val="en-GB"/>
              </w:rPr>
              <w:t xml:space="preserve"> must be </w:t>
            </w:r>
            <w:r w:rsidR="00CF418D">
              <w:rPr>
                <w:rFonts w:ascii="Arial" w:hAnsi="Arial" w:cs="Arial"/>
                <w:lang w:val="en-GB"/>
              </w:rPr>
              <w:t xml:space="preserve">always </w:t>
            </w:r>
            <w:r w:rsidR="00144B12" w:rsidRPr="0053359C">
              <w:rPr>
                <w:rFonts w:ascii="Arial" w:hAnsi="Arial" w:cs="Arial"/>
                <w:lang w:val="en-GB"/>
              </w:rPr>
              <w:t>closed (moisture protection)!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B12" w:rsidRPr="0053359C" w:rsidRDefault="00144B12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53359C">
              <w:rPr>
                <w:rFonts w:ascii="Arial" w:hAnsi="Arial" w:cs="Arial"/>
                <w:lang w:val="en-GB"/>
              </w:rPr>
              <w:t>until expiry date</w:t>
            </w:r>
          </w:p>
        </w:tc>
      </w:tr>
      <w:tr w:rsidR="00493E44" w:rsidRPr="0053359C" w:rsidTr="005A46B0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666A89" w:rsidRDefault="00666A89" w:rsidP="008A4C46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666A89">
              <w:rPr>
                <w:rFonts w:ascii="Arial" w:hAnsi="Arial" w:cs="Arial"/>
                <w:b/>
                <w:lang w:val="en-GB"/>
              </w:rPr>
              <w:t xml:space="preserve">HybriDetect </w:t>
            </w:r>
            <w:r w:rsidR="00B51A92">
              <w:rPr>
                <w:rFonts w:ascii="Arial" w:hAnsi="Arial" w:cs="Arial"/>
                <w:b/>
                <w:lang w:val="en-GB"/>
              </w:rPr>
              <w:t xml:space="preserve">2T </w:t>
            </w:r>
            <w:r w:rsidRPr="00666A89">
              <w:rPr>
                <w:rFonts w:ascii="Arial" w:hAnsi="Arial" w:cs="Arial"/>
                <w:b/>
                <w:lang w:val="en-GB"/>
              </w:rPr>
              <w:t>Assay B</w:t>
            </w:r>
            <w:r w:rsidR="00493E44" w:rsidRPr="00666A89">
              <w:rPr>
                <w:rFonts w:ascii="Arial" w:hAnsi="Arial" w:cs="Arial"/>
                <w:b/>
                <w:lang w:val="en-GB"/>
              </w:rPr>
              <w:t>uffer</w:t>
            </w:r>
            <w:r w:rsidR="00AB1F73" w:rsidRPr="00666A89">
              <w:rPr>
                <w:rFonts w:ascii="Arial" w:hAnsi="Arial" w:cs="Arial"/>
                <w:lang w:val="en-GB"/>
              </w:rPr>
              <w:t>:</w:t>
            </w:r>
          </w:p>
          <w:p w:rsidR="00AB1F73" w:rsidRPr="00666A89" w:rsidRDefault="00AB1F73" w:rsidP="008A4C46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666A89">
              <w:rPr>
                <w:rFonts w:ascii="Arial" w:hAnsi="Arial" w:cs="Arial"/>
                <w:lang w:val="en-GB"/>
              </w:rPr>
              <w:t>Tris</w:t>
            </w:r>
            <w:r w:rsidR="00AA0AAC" w:rsidRPr="00666A89">
              <w:rPr>
                <w:rFonts w:ascii="Arial" w:hAnsi="Arial" w:cs="Arial"/>
                <w:lang w:val="en-GB"/>
              </w:rPr>
              <w:t>-buffered</w:t>
            </w:r>
            <w:r w:rsidRPr="00666A89">
              <w:rPr>
                <w:rFonts w:ascii="Arial" w:hAnsi="Arial" w:cs="Arial"/>
                <w:lang w:val="en-GB"/>
              </w:rPr>
              <w:t xml:space="preserve"> saline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E16D16" w:rsidRDefault="00493E44" w:rsidP="008A4C46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E16D16">
              <w:rPr>
                <w:rFonts w:ascii="Arial" w:hAnsi="Arial" w:cs="Arial"/>
                <w:lang w:val="en-GB"/>
              </w:rPr>
              <w:t>MGCB</w:t>
            </w:r>
            <w:r w:rsidR="00163D6B" w:rsidRPr="00E16D16">
              <w:rPr>
                <w:rFonts w:ascii="Arial" w:hAnsi="Arial" w:cs="Arial"/>
                <w:lang w:val="en-GB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1F73" w:rsidRDefault="00493E44" w:rsidP="008A4C46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4D7667">
              <w:rPr>
                <w:rFonts w:ascii="Arial" w:hAnsi="Arial" w:cs="Arial"/>
                <w:lang w:val="fr-FR"/>
              </w:rPr>
              <w:t xml:space="preserve">2 </w:t>
            </w:r>
            <w:proofErr w:type="spellStart"/>
            <w:r w:rsidRPr="004D7667">
              <w:rPr>
                <w:rFonts w:ascii="Arial" w:hAnsi="Arial" w:cs="Arial"/>
                <w:lang w:val="fr-FR"/>
              </w:rPr>
              <w:t>vials</w:t>
            </w:r>
            <w:proofErr w:type="spellEnd"/>
            <w:r w:rsidRPr="004D7667">
              <w:rPr>
                <w:rFonts w:ascii="Arial" w:hAnsi="Arial" w:cs="Arial"/>
                <w:lang w:val="fr-FR"/>
              </w:rPr>
              <w:t xml:space="preserve"> à </w:t>
            </w:r>
          </w:p>
          <w:p w:rsidR="00493E44" w:rsidRDefault="00493E44" w:rsidP="008A4C46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4D7667">
              <w:rPr>
                <w:rFonts w:ascii="Arial" w:hAnsi="Arial" w:cs="Arial"/>
                <w:lang w:val="fr-FR"/>
              </w:rPr>
              <w:t>10 mL</w:t>
            </w:r>
          </w:p>
          <w:p w:rsidR="00493E44" w:rsidRPr="004D7667" w:rsidRDefault="00493E44" w:rsidP="008A4C46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(</w:t>
            </w:r>
            <w:proofErr w:type="spellStart"/>
            <w:r w:rsidR="00B51A92">
              <w:rPr>
                <w:rFonts w:ascii="Arial" w:hAnsi="Arial" w:cs="Arial"/>
                <w:lang w:val="fr-FR"/>
              </w:rPr>
              <w:t>yellow</w:t>
            </w:r>
            <w:proofErr w:type="spellEnd"/>
            <w:r w:rsidR="00AB1F73">
              <w:rPr>
                <w:rFonts w:ascii="Arial" w:hAnsi="Arial" w:cs="Arial"/>
                <w:lang w:val="fr-FR"/>
              </w:rPr>
              <w:t xml:space="preserve"> </w:t>
            </w:r>
            <w:r>
              <w:rPr>
                <w:rFonts w:ascii="Arial" w:hAnsi="Arial" w:cs="Arial"/>
                <w:lang w:val="fr-FR"/>
              </w:rPr>
              <w:t>cap)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4D7667" w:rsidRDefault="00493E44" w:rsidP="008A4C46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4D7667">
              <w:rPr>
                <w:rFonts w:ascii="Arial" w:hAnsi="Arial" w:cs="Arial"/>
                <w:lang w:val="en-GB"/>
              </w:rPr>
              <w:t>Ready-to use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4D7667" w:rsidRDefault="00493E44" w:rsidP="000A0E9F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en-GB"/>
              </w:rPr>
            </w:pPr>
            <w:r w:rsidRPr="004D7667">
              <w:rPr>
                <w:rFonts w:ascii="Arial" w:hAnsi="Arial" w:cs="Arial"/>
                <w:lang w:val="en-GB"/>
              </w:rPr>
              <w:t xml:space="preserve">2 </w:t>
            </w:r>
            <w:r w:rsidR="000A0E9F">
              <w:rPr>
                <w:rFonts w:ascii="Arial" w:hAnsi="Arial" w:cs="Arial"/>
                <w:lang w:val="en-GB"/>
              </w:rPr>
              <w:t xml:space="preserve">- </w:t>
            </w:r>
            <w:r w:rsidRPr="004D7667">
              <w:rPr>
                <w:rFonts w:ascii="Arial" w:hAnsi="Arial" w:cs="Arial"/>
                <w:lang w:val="en-GB"/>
              </w:rPr>
              <w:t>8°C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E44" w:rsidRPr="004D7667" w:rsidRDefault="00493E44" w:rsidP="008A4C46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4D7667">
              <w:rPr>
                <w:rFonts w:ascii="Arial" w:hAnsi="Arial" w:cs="Arial"/>
                <w:lang w:val="en-GB"/>
              </w:rPr>
              <w:t>until expiry date</w:t>
            </w:r>
          </w:p>
        </w:tc>
      </w:tr>
    </w:tbl>
    <w:p w:rsidR="00144B12" w:rsidRPr="0057380E" w:rsidRDefault="0057380E">
      <w:pPr>
        <w:pStyle w:val="Fliesstext"/>
        <w:rPr>
          <w:rFonts w:cs="Arial"/>
          <w:sz w:val="8"/>
          <w:szCs w:val="8"/>
          <w:lang w:val="en-GB"/>
        </w:rPr>
      </w:pPr>
      <w:r w:rsidRPr="0057380E">
        <w:rPr>
          <w:rFonts w:cs="Arial"/>
          <w:sz w:val="8"/>
          <w:szCs w:val="8"/>
          <w:lang w:val="en-GB"/>
        </w:rPr>
        <w:t>4</w:t>
      </w:r>
    </w:p>
    <w:p w:rsidR="009F7CDF" w:rsidRPr="009F7CDF" w:rsidRDefault="009F7CDF" w:rsidP="009F7CDF">
      <w:pPr>
        <w:pStyle w:val="aktuell"/>
        <w:rPr>
          <w:rFonts w:ascii="Arial" w:hAnsi="Arial" w:cs="Arial"/>
          <w:b/>
          <w:bCs/>
          <w:sz w:val="20"/>
          <w:lang w:val="en-GB"/>
        </w:rPr>
      </w:pPr>
      <w:r w:rsidRPr="009F7CDF">
        <w:rPr>
          <w:rFonts w:ascii="Arial" w:hAnsi="Arial" w:cs="Arial"/>
          <w:b/>
          <w:bCs/>
          <w:sz w:val="20"/>
          <w:lang w:val="en-GB"/>
        </w:rPr>
        <w:t>Material Safety Data Sheets are available on request (look as well www.milenia-biotec.de).</w:t>
      </w:r>
    </w:p>
    <w:p w:rsidR="008A185A" w:rsidRDefault="008A185A">
      <w:pPr>
        <w:jc w:val="both"/>
        <w:rPr>
          <w:rFonts w:ascii="Arial" w:hAnsi="Arial" w:cs="Arial"/>
          <w:sz w:val="8"/>
          <w:szCs w:val="8"/>
          <w:lang w:val="en-GB"/>
        </w:rPr>
      </w:pPr>
    </w:p>
    <w:p w:rsidR="00C87B29" w:rsidRDefault="00C87B29">
      <w:pPr>
        <w:jc w:val="both"/>
        <w:rPr>
          <w:rFonts w:ascii="Arial" w:hAnsi="Arial" w:cs="Arial"/>
          <w:sz w:val="8"/>
          <w:szCs w:val="8"/>
          <w:lang w:val="en-GB"/>
        </w:rPr>
      </w:pPr>
    </w:p>
    <w:p w:rsidR="00C87B29" w:rsidRDefault="00C87B29">
      <w:pPr>
        <w:jc w:val="both"/>
        <w:rPr>
          <w:rFonts w:ascii="Arial" w:hAnsi="Arial" w:cs="Arial"/>
          <w:sz w:val="8"/>
          <w:szCs w:val="8"/>
          <w:lang w:val="en-GB"/>
        </w:rPr>
      </w:pPr>
    </w:p>
    <w:p w:rsidR="00C87B29" w:rsidRDefault="00C87B29">
      <w:pPr>
        <w:jc w:val="both"/>
        <w:rPr>
          <w:rFonts w:ascii="Arial" w:hAnsi="Arial" w:cs="Arial"/>
          <w:sz w:val="8"/>
          <w:szCs w:val="8"/>
          <w:lang w:val="en-GB"/>
        </w:rPr>
      </w:pPr>
    </w:p>
    <w:p w:rsidR="008A185A" w:rsidRPr="0020044D" w:rsidRDefault="008A185A">
      <w:pPr>
        <w:jc w:val="both"/>
        <w:rPr>
          <w:rFonts w:ascii="Arial" w:hAnsi="Arial" w:cs="Arial"/>
          <w:sz w:val="8"/>
          <w:szCs w:val="8"/>
          <w:lang w:val="en-GB"/>
        </w:rPr>
      </w:pPr>
    </w:p>
    <w:p w:rsidR="00144B12" w:rsidRPr="005D222D" w:rsidRDefault="00144B12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945" w:firstLine="567"/>
        <w:rPr>
          <w:rFonts w:ascii="Arial" w:hAnsi="Arial" w:cs="Arial"/>
          <w:b w:val="0"/>
          <w:bCs/>
          <w:sz w:val="24"/>
          <w:lang w:val="en-GB"/>
        </w:rPr>
      </w:pPr>
      <w:r w:rsidRPr="005D222D">
        <w:rPr>
          <w:rFonts w:ascii="MetaBold-Roman" w:hAnsi="MetaBold-Roman"/>
          <w:b w:val="0"/>
          <w:bCs/>
          <w:position w:val="2"/>
          <w:sz w:val="30"/>
          <w:lang w:val="en-GB"/>
        </w:rPr>
        <w:t>Materials Required</w:t>
      </w:r>
    </w:p>
    <w:p w:rsidR="00B3625D" w:rsidRDefault="00B3625D" w:rsidP="0057380E">
      <w:pPr>
        <w:numPr>
          <w:ilvl w:val="0"/>
          <w:numId w:val="34"/>
        </w:numPr>
        <w:tabs>
          <w:tab w:val="left" w:pos="426"/>
          <w:tab w:val="left" w:pos="4658"/>
        </w:tabs>
        <w:spacing w:before="120"/>
        <w:ind w:left="714" w:hanging="714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Pipets</w:t>
      </w:r>
    </w:p>
    <w:p w:rsidR="00B3625D" w:rsidRDefault="00B3625D" w:rsidP="00B3625D">
      <w:pPr>
        <w:numPr>
          <w:ilvl w:val="0"/>
          <w:numId w:val="34"/>
        </w:numPr>
        <w:tabs>
          <w:tab w:val="left" w:pos="426"/>
          <w:tab w:val="left" w:pos="4658"/>
        </w:tabs>
        <w:ind w:hanging="714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Pipet tips (containing protective filters for PCR)</w:t>
      </w:r>
    </w:p>
    <w:p w:rsidR="00B3625D" w:rsidRDefault="00B3625D" w:rsidP="00B3625D">
      <w:pPr>
        <w:numPr>
          <w:ilvl w:val="0"/>
          <w:numId w:val="34"/>
        </w:numPr>
        <w:tabs>
          <w:tab w:val="left" w:pos="426"/>
          <w:tab w:val="left" w:pos="4658"/>
        </w:tabs>
        <w:ind w:hanging="714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 xml:space="preserve">Reaction tubes or 96-well </w:t>
      </w:r>
      <w:proofErr w:type="spellStart"/>
      <w:r>
        <w:rPr>
          <w:rFonts w:ascii="Arial" w:hAnsi="Arial" w:cs="Arial"/>
          <w:sz w:val="20"/>
          <w:lang w:val="en-GB"/>
        </w:rPr>
        <w:t>microtiter</w:t>
      </w:r>
      <w:proofErr w:type="spellEnd"/>
      <w:r>
        <w:rPr>
          <w:rFonts w:ascii="Arial" w:hAnsi="Arial" w:cs="Arial"/>
          <w:sz w:val="20"/>
          <w:lang w:val="en-GB"/>
        </w:rPr>
        <w:t xml:space="preserve"> plate</w:t>
      </w:r>
    </w:p>
    <w:p w:rsidR="00B3625D" w:rsidRDefault="00B3625D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16"/>
          <w:szCs w:val="16"/>
          <w:lang w:val="en-GB"/>
        </w:rPr>
      </w:pPr>
    </w:p>
    <w:p w:rsidR="008A185A" w:rsidRDefault="008A185A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16"/>
          <w:szCs w:val="16"/>
          <w:lang w:val="en-GB"/>
        </w:rPr>
      </w:pPr>
    </w:p>
    <w:p w:rsidR="008A185A" w:rsidRPr="0020044D" w:rsidRDefault="008A185A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16"/>
          <w:szCs w:val="16"/>
          <w:lang w:val="en-GB"/>
        </w:rPr>
      </w:pPr>
    </w:p>
    <w:p w:rsidR="00B3625D" w:rsidRPr="005D222D" w:rsidRDefault="00B3625D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2551" w:firstLine="567"/>
        <w:rPr>
          <w:rFonts w:ascii="Arial" w:hAnsi="Arial" w:cs="Arial"/>
          <w:b w:val="0"/>
          <w:bCs/>
          <w:sz w:val="24"/>
          <w:lang w:val="en-GB"/>
        </w:rPr>
      </w:pPr>
      <w:r>
        <w:rPr>
          <w:rFonts w:ascii="MetaBold-Roman" w:hAnsi="MetaBold-Roman"/>
          <w:b w:val="0"/>
          <w:bCs/>
          <w:position w:val="2"/>
          <w:sz w:val="30"/>
          <w:lang w:val="en-GB"/>
        </w:rPr>
        <w:t>Necessary Development Work - Development Platform</w:t>
      </w:r>
    </w:p>
    <w:p w:rsidR="00B3625D" w:rsidRPr="00A076C2" w:rsidRDefault="00B3625D" w:rsidP="0057380E">
      <w:pPr>
        <w:tabs>
          <w:tab w:val="left" w:pos="426"/>
          <w:tab w:val="left" w:pos="4658"/>
        </w:tabs>
        <w:spacing w:before="120"/>
        <w:jc w:val="both"/>
        <w:rPr>
          <w:rFonts w:ascii="Arial" w:hAnsi="Arial" w:cs="Arial"/>
          <w:b/>
          <w:sz w:val="20"/>
          <w:lang w:val="en-GB"/>
        </w:rPr>
      </w:pPr>
      <w:proofErr w:type="gramStart"/>
      <w:r w:rsidRPr="00A076C2">
        <w:rPr>
          <w:rFonts w:ascii="Arial" w:hAnsi="Arial" w:cs="Arial"/>
          <w:b/>
          <w:sz w:val="20"/>
          <w:lang w:val="en-GB"/>
        </w:rPr>
        <w:t xml:space="preserve">Development of </w:t>
      </w:r>
      <w:r w:rsidR="00111F6A" w:rsidRPr="00A076C2">
        <w:rPr>
          <w:rFonts w:ascii="Arial" w:hAnsi="Arial" w:cs="Arial"/>
          <w:b/>
          <w:sz w:val="20"/>
          <w:lang w:val="en-GB"/>
        </w:rPr>
        <w:t>two</w:t>
      </w:r>
      <w:r w:rsidRPr="00A076C2">
        <w:rPr>
          <w:rFonts w:ascii="Arial" w:hAnsi="Arial" w:cs="Arial"/>
          <w:b/>
          <w:sz w:val="20"/>
          <w:lang w:val="en-GB"/>
        </w:rPr>
        <w:t xml:space="preserve"> solution</w:t>
      </w:r>
      <w:r w:rsidR="00111F6A" w:rsidRPr="00A076C2">
        <w:rPr>
          <w:rFonts w:ascii="Arial" w:hAnsi="Arial" w:cs="Arial"/>
          <w:b/>
          <w:sz w:val="20"/>
          <w:lang w:val="en-GB"/>
        </w:rPr>
        <w:t>s</w:t>
      </w:r>
      <w:r w:rsidR="00DF13B3" w:rsidRPr="00A076C2">
        <w:rPr>
          <w:rFonts w:ascii="Arial" w:hAnsi="Arial" w:cs="Arial"/>
          <w:b/>
          <w:sz w:val="20"/>
          <w:lang w:val="en-GB"/>
        </w:rPr>
        <w:t xml:space="preserve"> (A and B)</w:t>
      </w:r>
      <w:r w:rsidR="00FA5055">
        <w:rPr>
          <w:rFonts w:ascii="Arial" w:hAnsi="Arial" w:cs="Arial"/>
          <w:b/>
          <w:sz w:val="20"/>
          <w:lang w:val="en-GB"/>
        </w:rPr>
        <w:t>.</w:t>
      </w:r>
      <w:proofErr w:type="gramEnd"/>
      <w:r w:rsidRPr="00A076C2">
        <w:rPr>
          <w:rFonts w:ascii="Arial" w:hAnsi="Arial" w:cs="Arial"/>
          <w:b/>
          <w:sz w:val="20"/>
          <w:lang w:val="en-GB"/>
        </w:rPr>
        <w:t xml:space="preserve"> </w:t>
      </w:r>
      <w:r w:rsidR="00FA5055">
        <w:rPr>
          <w:rFonts w:ascii="Arial" w:hAnsi="Arial" w:cs="Arial"/>
          <w:b/>
          <w:sz w:val="20"/>
          <w:lang w:val="en-GB"/>
        </w:rPr>
        <w:t>E</w:t>
      </w:r>
      <w:r w:rsidR="00DF13B3" w:rsidRPr="00A076C2">
        <w:rPr>
          <w:rFonts w:ascii="Arial" w:hAnsi="Arial" w:cs="Arial"/>
          <w:b/>
          <w:sz w:val="20"/>
          <w:lang w:val="en-GB"/>
        </w:rPr>
        <w:t xml:space="preserve">ach solution </w:t>
      </w:r>
      <w:r w:rsidR="00FA5055">
        <w:rPr>
          <w:rFonts w:ascii="Arial" w:hAnsi="Arial" w:cs="Arial"/>
          <w:b/>
          <w:sz w:val="20"/>
          <w:lang w:val="en-GB"/>
        </w:rPr>
        <w:t>mus</w:t>
      </w:r>
      <w:r w:rsidR="0057380E">
        <w:rPr>
          <w:rFonts w:ascii="Arial" w:hAnsi="Arial" w:cs="Arial"/>
          <w:b/>
          <w:sz w:val="20"/>
          <w:lang w:val="en-GB"/>
        </w:rPr>
        <w:t>t</w:t>
      </w:r>
      <w:r w:rsidR="00FA5055">
        <w:rPr>
          <w:rFonts w:ascii="Arial" w:hAnsi="Arial" w:cs="Arial"/>
          <w:b/>
          <w:sz w:val="20"/>
          <w:lang w:val="en-GB"/>
        </w:rPr>
        <w:t xml:space="preserve"> contain </w:t>
      </w:r>
      <w:r w:rsidRPr="00A076C2">
        <w:rPr>
          <w:rFonts w:ascii="Arial" w:hAnsi="Arial" w:cs="Arial"/>
          <w:b/>
          <w:sz w:val="20"/>
          <w:lang w:val="en-GB"/>
        </w:rPr>
        <w:t>two different labeled detectors</w:t>
      </w:r>
      <w:r w:rsidR="00DF13B3" w:rsidRPr="00A076C2">
        <w:rPr>
          <w:rFonts w:ascii="Arial" w:hAnsi="Arial" w:cs="Arial"/>
          <w:b/>
          <w:sz w:val="20"/>
          <w:lang w:val="en-GB"/>
        </w:rPr>
        <w:t xml:space="preserve"> </w:t>
      </w:r>
      <w:r w:rsidRPr="00A076C2">
        <w:rPr>
          <w:rFonts w:ascii="Arial" w:hAnsi="Arial" w:cs="Arial"/>
          <w:b/>
          <w:sz w:val="20"/>
          <w:lang w:val="en-GB"/>
        </w:rPr>
        <w:t xml:space="preserve">for the </w:t>
      </w:r>
      <w:r w:rsidR="00FA1E8A">
        <w:rPr>
          <w:rFonts w:ascii="Arial" w:hAnsi="Arial" w:cs="Arial"/>
          <w:b/>
          <w:sz w:val="20"/>
          <w:lang w:val="en-GB"/>
        </w:rPr>
        <w:t xml:space="preserve">respective </w:t>
      </w:r>
      <w:proofErr w:type="spellStart"/>
      <w:r w:rsidRPr="00A076C2">
        <w:rPr>
          <w:rFonts w:ascii="Arial" w:hAnsi="Arial" w:cs="Arial"/>
          <w:b/>
          <w:sz w:val="20"/>
          <w:lang w:val="en-GB"/>
        </w:rPr>
        <w:t>analyte</w:t>
      </w:r>
      <w:proofErr w:type="spellEnd"/>
      <w:r w:rsidRPr="00A076C2">
        <w:rPr>
          <w:rFonts w:ascii="Arial" w:hAnsi="Arial" w:cs="Arial"/>
          <w:b/>
          <w:sz w:val="20"/>
          <w:lang w:val="en-GB"/>
        </w:rPr>
        <w:t xml:space="preserve">. </w:t>
      </w:r>
    </w:p>
    <w:p w:rsidR="00B3625D" w:rsidRPr="0057380E" w:rsidRDefault="00B3625D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16"/>
          <w:szCs w:val="16"/>
          <w:lang w:val="en-GB"/>
        </w:rPr>
      </w:pPr>
    </w:p>
    <w:p w:rsidR="00B3625D" w:rsidRPr="00A076C2" w:rsidRDefault="00B3625D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u w:val="single"/>
          <w:lang w:val="en-GB"/>
        </w:rPr>
      </w:pPr>
      <w:r w:rsidRPr="00A076C2">
        <w:rPr>
          <w:rFonts w:ascii="Arial" w:hAnsi="Arial" w:cs="Arial"/>
          <w:sz w:val="20"/>
          <w:u w:val="single"/>
          <w:lang w:val="en-GB"/>
        </w:rPr>
        <w:t>Following conditions are necessary:</w:t>
      </w:r>
    </w:p>
    <w:p w:rsidR="00B3625D" w:rsidRPr="00A076C2" w:rsidRDefault="00B3625D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8"/>
          <w:szCs w:val="8"/>
          <w:lang w:val="en-GB"/>
        </w:rPr>
      </w:pPr>
    </w:p>
    <w:p w:rsidR="00B3625D" w:rsidRPr="00A076C2" w:rsidRDefault="0057380E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lang w:val="en-GB"/>
        </w:rPr>
      </w:pPr>
      <w:r w:rsidRPr="0057380E">
        <w:rPr>
          <w:rFonts w:ascii="Arial" w:hAnsi="Arial" w:cs="Arial"/>
          <w:sz w:val="20"/>
          <w:lang w:val="en-GB"/>
        </w:rPr>
        <w:t>1)</w:t>
      </w:r>
      <w:r>
        <w:rPr>
          <w:rFonts w:ascii="Arial" w:hAnsi="Arial" w:cs="Arial"/>
          <w:b/>
          <w:sz w:val="20"/>
          <w:lang w:val="en-GB"/>
        </w:rPr>
        <w:t xml:space="preserve"> </w:t>
      </w:r>
      <w:r w:rsidR="00111F6A" w:rsidRPr="0057380E">
        <w:rPr>
          <w:rFonts w:ascii="Arial" w:hAnsi="Arial" w:cs="Arial"/>
          <w:b/>
          <w:sz w:val="20"/>
          <w:lang w:val="en-GB"/>
        </w:rPr>
        <w:t>Solution A:</w:t>
      </w:r>
      <w:r w:rsidRPr="00A076C2">
        <w:rPr>
          <w:rFonts w:ascii="Arial" w:hAnsi="Arial" w:cs="Arial"/>
          <w:sz w:val="20"/>
          <w:lang w:val="en-GB"/>
        </w:rPr>
        <w:t xml:space="preserve"> </w:t>
      </w:r>
      <w:r w:rsidR="00B3625D" w:rsidRPr="00A076C2">
        <w:rPr>
          <w:rFonts w:ascii="Arial" w:hAnsi="Arial" w:cs="Arial"/>
          <w:sz w:val="20"/>
          <w:lang w:val="en-GB"/>
        </w:rPr>
        <w:t xml:space="preserve">Detectors </w:t>
      </w:r>
      <w:proofErr w:type="gramStart"/>
      <w:r w:rsidR="00B3625D" w:rsidRPr="00A076C2">
        <w:rPr>
          <w:rFonts w:ascii="Arial" w:hAnsi="Arial" w:cs="Arial"/>
          <w:sz w:val="20"/>
          <w:lang w:val="en-GB"/>
        </w:rPr>
        <w:t>must be labeled</w:t>
      </w:r>
      <w:proofErr w:type="gramEnd"/>
      <w:r w:rsidR="00B3625D" w:rsidRPr="00A076C2">
        <w:rPr>
          <w:rFonts w:ascii="Arial" w:hAnsi="Arial" w:cs="Arial"/>
          <w:sz w:val="20"/>
          <w:lang w:val="en-GB"/>
        </w:rPr>
        <w:t xml:space="preserve"> with:</w:t>
      </w:r>
    </w:p>
    <w:p w:rsidR="00B3625D" w:rsidRPr="00A076C2" w:rsidRDefault="00B3625D" w:rsidP="00B3625D">
      <w:pPr>
        <w:numPr>
          <w:ilvl w:val="0"/>
          <w:numId w:val="35"/>
        </w:num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lang w:val="en-GB"/>
        </w:rPr>
      </w:pPr>
      <w:r w:rsidRPr="00A076C2">
        <w:rPr>
          <w:rFonts w:ascii="Arial" w:hAnsi="Arial" w:cs="Arial"/>
          <w:sz w:val="20"/>
          <w:lang w:val="en-GB"/>
        </w:rPr>
        <w:t>FITC (</w:t>
      </w:r>
      <w:r w:rsidRPr="00A076C2">
        <w:rPr>
          <w:rStyle w:val="Hervorhebung"/>
          <w:rFonts w:ascii="Arial" w:hAnsi="Arial" w:cs="Arial"/>
          <w:b w:val="0"/>
          <w:sz w:val="20"/>
          <w:lang w:val="en-GB"/>
        </w:rPr>
        <w:t>fluorescein</w:t>
      </w:r>
      <w:r w:rsidRPr="00A076C2">
        <w:rPr>
          <w:rFonts w:ascii="Arial" w:hAnsi="Arial" w:cs="Arial"/>
          <w:sz w:val="20"/>
          <w:lang w:val="en-GB"/>
        </w:rPr>
        <w:t xml:space="preserve"> </w:t>
      </w:r>
      <w:proofErr w:type="spellStart"/>
      <w:r w:rsidRPr="00A076C2">
        <w:rPr>
          <w:rFonts w:ascii="Arial" w:hAnsi="Arial" w:cs="Arial"/>
          <w:sz w:val="20"/>
          <w:lang w:val="en-GB"/>
        </w:rPr>
        <w:t>isothiocyanate</w:t>
      </w:r>
      <w:proofErr w:type="spellEnd"/>
      <w:r w:rsidRPr="00A076C2">
        <w:rPr>
          <w:rFonts w:ascii="Arial" w:hAnsi="Arial" w:cs="Arial"/>
          <w:sz w:val="20"/>
          <w:lang w:val="en-GB"/>
        </w:rPr>
        <w:t xml:space="preserve">) </w:t>
      </w:r>
    </w:p>
    <w:p w:rsidR="00B3625D" w:rsidRPr="00A076C2" w:rsidRDefault="00B3625D" w:rsidP="00B3625D">
      <w:pPr>
        <w:numPr>
          <w:ilvl w:val="0"/>
          <w:numId w:val="35"/>
        </w:num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lang w:val="en-GB"/>
        </w:rPr>
      </w:pPr>
      <w:r w:rsidRPr="00A076C2">
        <w:rPr>
          <w:rFonts w:ascii="Arial" w:hAnsi="Arial" w:cs="Arial"/>
          <w:sz w:val="20"/>
          <w:lang w:val="en-GB"/>
        </w:rPr>
        <w:t xml:space="preserve">Biotin </w:t>
      </w:r>
    </w:p>
    <w:p w:rsidR="00B3625D" w:rsidRPr="0057380E" w:rsidRDefault="00B3625D" w:rsidP="00B3625D">
      <w:pPr>
        <w:tabs>
          <w:tab w:val="left" w:pos="426"/>
          <w:tab w:val="left" w:pos="4658"/>
        </w:tabs>
        <w:ind w:left="360"/>
        <w:jc w:val="both"/>
        <w:rPr>
          <w:rFonts w:ascii="Arial" w:hAnsi="Arial" w:cs="Arial"/>
          <w:sz w:val="16"/>
          <w:szCs w:val="16"/>
          <w:lang w:val="en-GB"/>
        </w:rPr>
      </w:pPr>
    </w:p>
    <w:p w:rsidR="00A076C2" w:rsidRPr="00A076C2" w:rsidRDefault="0057380E" w:rsidP="00A076C2">
      <w:p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lang w:val="en-GB"/>
        </w:rPr>
      </w:pPr>
      <w:r w:rsidRPr="0057380E">
        <w:rPr>
          <w:rFonts w:ascii="Arial" w:hAnsi="Arial" w:cs="Arial"/>
          <w:sz w:val="20"/>
          <w:lang w:val="en-GB"/>
        </w:rPr>
        <w:t>2)</w:t>
      </w:r>
      <w:r>
        <w:rPr>
          <w:rFonts w:ascii="Arial" w:hAnsi="Arial" w:cs="Arial"/>
          <w:b/>
          <w:sz w:val="20"/>
          <w:lang w:val="en-GB"/>
        </w:rPr>
        <w:t xml:space="preserve"> </w:t>
      </w:r>
      <w:r w:rsidR="00A076C2" w:rsidRPr="0057380E">
        <w:rPr>
          <w:rFonts w:ascii="Arial" w:hAnsi="Arial" w:cs="Arial"/>
          <w:b/>
          <w:sz w:val="20"/>
          <w:lang w:val="en-GB"/>
        </w:rPr>
        <w:t>Solution B:</w:t>
      </w:r>
      <w:r>
        <w:rPr>
          <w:rFonts w:ascii="Arial" w:hAnsi="Arial" w:cs="Arial"/>
          <w:sz w:val="20"/>
          <w:lang w:val="en-GB"/>
        </w:rPr>
        <w:t xml:space="preserve"> </w:t>
      </w:r>
      <w:r w:rsidR="00A076C2" w:rsidRPr="00A076C2">
        <w:rPr>
          <w:rFonts w:ascii="Arial" w:hAnsi="Arial" w:cs="Arial"/>
          <w:sz w:val="20"/>
          <w:lang w:val="en-GB"/>
        </w:rPr>
        <w:t xml:space="preserve">Detectors </w:t>
      </w:r>
      <w:proofErr w:type="gramStart"/>
      <w:r w:rsidR="00A076C2" w:rsidRPr="00A076C2">
        <w:rPr>
          <w:rFonts w:ascii="Arial" w:hAnsi="Arial" w:cs="Arial"/>
          <w:sz w:val="20"/>
          <w:lang w:val="en-GB"/>
        </w:rPr>
        <w:t>must be labeled</w:t>
      </w:r>
      <w:proofErr w:type="gramEnd"/>
      <w:r w:rsidR="00A076C2" w:rsidRPr="00A076C2">
        <w:rPr>
          <w:rFonts w:ascii="Arial" w:hAnsi="Arial" w:cs="Arial"/>
          <w:sz w:val="20"/>
          <w:lang w:val="en-GB"/>
        </w:rPr>
        <w:t xml:space="preserve"> with:</w:t>
      </w:r>
    </w:p>
    <w:p w:rsidR="00A076C2" w:rsidRPr="00A076C2" w:rsidRDefault="00A076C2" w:rsidP="00A076C2">
      <w:pPr>
        <w:numPr>
          <w:ilvl w:val="0"/>
          <w:numId w:val="35"/>
        </w:num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lang w:val="en-GB"/>
        </w:rPr>
      </w:pPr>
      <w:r w:rsidRPr="00A076C2">
        <w:rPr>
          <w:rFonts w:ascii="Arial" w:hAnsi="Arial" w:cs="Arial"/>
          <w:sz w:val="20"/>
          <w:lang w:val="en-GB"/>
        </w:rPr>
        <w:t>FITC (</w:t>
      </w:r>
      <w:r w:rsidRPr="00A076C2">
        <w:rPr>
          <w:rStyle w:val="Hervorhebung"/>
          <w:rFonts w:ascii="Arial" w:hAnsi="Arial" w:cs="Arial"/>
          <w:b w:val="0"/>
          <w:sz w:val="20"/>
          <w:lang w:val="en-GB"/>
        </w:rPr>
        <w:t>fluorescein</w:t>
      </w:r>
      <w:r w:rsidRPr="00A076C2">
        <w:rPr>
          <w:rFonts w:ascii="Arial" w:hAnsi="Arial" w:cs="Arial"/>
          <w:sz w:val="20"/>
          <w:lang w:val="en-GB"/>
        </w:rPr>
        <w:t xml:space="preserve"> </w:t>
      </w:r>
      <w:proofErr w:type="spellStart"/>
      <w:r w:rsidRPr="00A076C2">
        <w:rPr>
          <w:rFonts w:ascii="Arial" w:hAnsi="Arial" w:cs="Arial"/>
          <w:sz w:val="20"/>
          <w:lang w:val="en-GB"/>
        </w:rPr>
        <w:t>isothiocyanate</w:t>
      </w:r>
      <w:proofErr w:type="spellEnd"/>
      <w:r w:rsidRPr="00A076C2">
        <w:rPr>
          <w:rFonts w:ascii="Arial" w:hAnsi="Arial" w:cs="Arial"/>
          <w:sz w:val="20"/>
          <w:lang w:val="en-GB"/>
        </w:rPr>
        <w:t xml:space="preserve">) </w:t>
      </w:r>
    </w:p>
    <w:p w:rsidR="00A076C2" w:rsidRPr="00A076C2" w:rsidRDefault="00A076C2" w:rsidP="00A076C2">
      <w:pPr>
        <w:numPr>
          <w:ilvl w:val="0"/>
          <w:numId w:val="35"/>
        </w:numPr>
        <w:tabs>
          <w:tab w:val="left" w:pos="426"/>
          <w:tab w:val="left" w:pos="4658"/>
        </w:tabs>
        <w:jc w:val="both"/>
        <w:rPr>
          <w:rFonts w:ascii="Arial" w:hAnsi="Arial" w:cs="Arial"/>
          <w:sz w:val="20"/>
          <w:lang w:val="en-GB"/>
        </w:rPr>
      </w:pPr>
      <w:proofErr w:type="spellStart"/>
      <w:r w:rsidRPr="00A076C2">
        <w:rPr>
          <w:rFonts w:ascii="Arial" w:hAnsi="Arial" w:cs="Arial"/>
          <w:sz w:val="20"/>
          <w:lang w:val="en-GB"/>
        </w:rPr>
        <w:t>Digoxigenine</w:t>
      </w:r>
      <w:proofErr w:type="spellEnd"/>
      <w:r w:rsidRPr="00A076C2">
        <w:rPr>
          <w:rFonts w:ascii="Arial" w:hAnsi="Arial" w:cs="Arial"/>
          <w:sz w:val="20"/>
          <w:lang w:val="en-GB"/>
        </w:rPr>
        <w:t xml:space="preserve"> </w:t>
      </w:r>
    </w:p>
    <w:p w:rsidR="00B3625D" w:rsidRPr="00B3625D" w:rsidRDefault="00B3625D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color w:val="339966"/>
          <w:sz w:val="8"/>
          <w:szCs w:val="8"/>
          <w:lang w:val="en-GB"/>
        </w:rPr>
      </w:pPr>
    </w:p>
    <w:p w:rsidR="00B3625D" w:rsidRPr="00FA5055" w:rsidRDefault="00A076C2" w:rsidP="0057380E">
      <w:pPr>
        <w:tabs>
          <w:tab w:val="left" w:pos="426"/>
          <w:tab w:val="left" w:pos="4658"/>
        </w:tabs>
        <w:ind w:left="284" w:right="-568" w:hanging="284"/>
        <w:jc w:val="both"/>
        <w:rPr>
          <w:rFonts w:ascii="Arial" w:hAnsi="Arial" w:cs="Arial"/>
          <w:sz w:val="20"/>
          <w:lang w:val="en-GB"/>
        </w:rPr>
      </w:pPr>
      <w:r w:rsidRPr="00FA5055">
        <w:rPr>
          <w:rFonts w:ascii="Arial" w:hAnsi="Arial" w:cs="Arial"/>
          <w:sz w:val="20"/>
          <w:lang w:val="en-GB"/>
        </w:rPr>
        <w:t>3</w:t>
      </w:r>
      <w:r w:rsidR="00B3625D" w:rsidRPr="00FA5055">
        <w:rPr>
          <w:rFonts w:ascii="Arial" w:hAnsi="Arial" w:cs="Arial"/>
          <w:sz w:val="20"/>
          <w:lang w:val="en-GB"/>
        </w:rPr>
        <w:t xml:space="preserve">) Use about </w:t>
      </w:r>
      <w:proofErr w:type="gramStart"/>
      <w:r w:rsidR="00B3625D" w:rsidRPr="00FA5055">
        <w:rPr>
          <w:rFonts w:ascii="Arial" w:hAnsi="Arial" w:cs="Arial"/>
          <w:sz w:val="20"/>
          <w:lang w:val="en-GB"/>
        </w:rPr>
        <w:t>100 µL</w:t>
      </w:r>
      <w:proofErr w:type="gramEnd"/>
      <w:r w:rsidR="00B3625D" w:rsidRPr="00FA5055">
        <w:rPr>
          <w:rFonts w:ascii="Arial" w:hAnsi="Arial" w:cs="Arial"/>
          <w:sz w:val="20"/>
          <w:lang w:val="en-GB"/>
        </w:rPr>
        <w:t xml:space="preserve"> fluid (sample material </w:t>
      </w:r>
      <w:r w:rsidR="00B3625D" w:rsidRPr="00FA5055">
        <w:rPr>
          <w:rFonts w:ascii="Arial" w:hAnsi="Arial" w:cs="Arial"/>
          <w:sz w:val="20"/>
          <w:u w:val="single"/>
          <w:lang w:val="en-GB"/>
        </w:rPr>
        <w:t>and</w:t>
      </w:r>
      <w:r w:rsidR="00B3625D" w:rsidRPr="00FA5055">
        <w:rPr>
          <w:rFonts w:ascii="Arial" w:hAnsi="Arial" w:cs="Arial"/>
          <w:sz w:val="20"/>
          <w:lang w:val="en-GB"/>
        </w:rPr>
        <w:t xml:space="preserve"> </w:t>
      </w:r>
      <w:proofErr w:type="spellStart"/>
      <w:r w:rsidR="00B3625D" w:rsidRPr="00FA5055">
        <w:rPr>
          <w:rFonts w:ascii="Arial" w:hAnsi="Arial" w:cs="Arial"/>
          <w:sz w:val="20"/>
          <w:lang w:val="en-GB"/>
        </w:rPr>
        <w:t>analyte</w:t>
      </w:r>
      <w:proofErr w:type="spellEnd"/>
      <w:r w:rsidR="00B3625D" w:rsidRPr="00FA5055">
        <w:rPr>
          <w:rFonts w:ascii="Arial" w:hAnsi="Arial" w:cs="Arial"/>
          <w:sz w:val="20"/>
          <w:lang w:val="en-GB"/>
        </w:rPr>
        <w:t>-specific solution</w:t>
      </w:r>
      <w:r w:rsidRPr="00FA5055">
        <w:rPr>
          <w:rFonts w:ascii="Arial" w:hAnsi="Arial" w:cs="Arial"/>
          <w:sz w:val="20"/>
          <w:lang w:val="en-GB"/>
        </w:rPr>
        <w:t>s, A and B</w:t>
      </w:r>
      <w:r w:rsidR="00B3625D" w:rsidRPr="00FA5055">
        <w:rPr>
          <w:rFonts w:ascii="Arial" w:hAnsi="Arial" w:cs="Arial"/>
          <w:sz w:val="20"/>
          <w:lang w:val="en-GB"/>
        </w:rPr>
        <w:t>) for the assay procedure.</w:t>
      </w:r>
    </w:p>
    <w:p w:rsidR="00B3625D" w:rsidRPr="00B3625D" w:rsidRDefault="00B3625D" w:rsidP="00B3625D">
      <w:pPr>
        <w:pStyle w:val="aktuell"/>
        <w:jc w:val="both"/>
        <w:rPr>
          <w:rFonts w:ascii="Arial" w:hAnsi="Arial" w:cs="Arial"/>
          <w:color w:val="339966"/>
          <w:sz w:val="8"/>
          <w:szCs w:val="8"/>
          <w:lang w:val="en-GB"/>
        </w:rPr>
      </w:pPr>
    </w:p>
    <w:p w:rsidR="00B3625D" w:rsidRPr="00FA5055" w:rsidRDefault="00FA5055" w:rsidP="00B3625D">
      <w:pPr>
        <w:pStyle w:val="aktuell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>4</w:t>
      </w:r>
      <w:r w:rsidR="00B3625D" w:rsidRPr="00FA5055">
        <w:rPr>
          <w:rFonts w:ascii="Arial" w:hAnsi="Arial" w:cs="Arial"/>
          <w:sz w:val="20"/>
          <w:lang w:val="en-GB"/>
        </w:rPr>
        <w:t>) The provided buffer</w:t>
      </w:r>
      <w:r w:rsidRPr="00FA5055">
        <w:rPr>
          <w:rFonts w:ascii="Arial" w:hAnsi="Arial" w:cs="Arial"/>
          <w:sz w:val="20"/>
          <w:lang w:val="en-GB"/>
        </w:rPr>
        <w:t>s</w:t>
      </w:r>
      <w:r w:rsidR="00B3625D" w:rsidRPr="00FA5055">
        <w:rPr>
          <w:rFonts w:ascii="Arial" w:hAnsi="Arial" w:cs="Arial"/>
          <w:sz w:val="20"/>
          <w:lang w:val="en-GB"/>
        </w:rPr>
        <w:t xml:space="preserve"> (MGCB</w:t>
      </w:r>
      <w:r w:rsidRPr="00FA5055">
        <w:rPr>
          <w:rFonts w:ascii="Arial" w:hAnsi="Arial" w:cs="Arial"/>
          <w:sz w:val="20"/>
          <w:lang w:val="en-GB"/>
        </w:rPr>
        <w:t>2</w:t>
      </w:r>
      <w:r w:rsidR="00B3625D" w:rsidRPr="00FA5055">
        <w:rPr>
          <w:rFonts w:ascii="Arial" w:hAnsi="Arial" w:cs="Arial"/>
          <w:sz w:val="20"/>
          <w:lang w:val="en-GB"/>
        </w:rPr>
        <w:t xml:space="preserve">) </w:t>
      </w:r>
      <w:proofErr w:type="gramStart"/>
      <w:r w:rsidR="00B3625D" w:rsidRPr="00FA5055">
        <w:rPr>
          <w:rFonts w:ascii="Arial" w:hAnsi="Arial" w:cs="Arial"/>
          <w:sz w:val="20"/>
          <w:lang w:val="en-GB"/>
        </w:rPr>
        <w:t>may be used</w:t>
      </w:r>
      <w:proofErr w:type="gramEnd"/>
      <w:r w:rsidR="00B3625D" w:rsidRPr="00FA5055">
        <w:rPr>
          <w:rFonts w:ascii="Arial" w:hAnsi="Arial" w:cs="Arial"/>
          <w:sz w:val="20"/>
          <w:lang w:val="en-GB"/>
        </w:rPr>
        <w:t xml:space="preserve"> as </w:t>
      </w:r>
      <w:r w:rsidR="009D1A08">
        <w:rPr>
          <w:rFonts w:ascii="Arial" w:hAnsi="Arial" w:cs="Arial"/>
          <w:sz w:val="20"/>
          <w:lang w:val="en-GB"/>
        </w:rPr>
        <w:t xml:space="preserve">a </w:t>
      </w:r>
      <w:r w:rsidR="00B3625D" w:rsidRPr="00FA5055">
        <w:rPr>
          <w:rFonts w:ascii="Arial" w:hAnsi="Arial" w:cs="Arial"/>
          <w:sz w:val="20"/>
          <w:lang w:val="en-GB"/>
        </w:rPr>
        <w:t>basic for th</w:t>
      </w:r>
      <w:r w:rsidRPr="00FA5055">
        <w:rPr>
          <w:rFonts w:ascii="Arial" w:hAnsi="Arial" w:cs="Arial"/>
          <w:sz w:val="20"/>
          <w:lang w:val="en-GB"/>
        </w:rPr>
        <w:t>e</w:t>
      </w:r>
      <w:r w:rsidR="00B3625D" w:rsidRPr="00FA5055">
        <w:rPr>
          <w:rFonts w:ascii="Arial" w:hAnsi="Arial" w:cs="Arial"/>
          <w:sz w:val="20"/>
          <w:lang w:val="en-GB"/>
        </w:rPr>
        <w:t>s</w:t>
      </w:r>
      <w:r w:rsidRPr="00FA5055">
        <w:rPr>
          <w:rFonts w:ascii="Arial" w:hAnsi="Arial" w:cs="Arial"/>
          <w:sz w:val="20"/>
          <w:lang w:val="en-GB"/>
        </w:rPr>
        <w:t>e</w:t>
      </w:r>
      <w:r w:rsidR="00B3625D" w:rsidRPr="00FA5055">
        <w:rPr>
          <w:rFonts w:ascii="Arial" w:hAnsi="Arial" w:cs="Arial"/>
          <w:sz w:val="20"/>
          <w:lang w:val="en-GB"/>
        </w:rPr>
        <w:t xml:space="preserve"> </w:t>
      </w:r>
      <w:proofErr w:type="spellStart"/>
      <w:r w:rsidR="00B3625D" w:rsidRPr="00FA5055">
        <w:rPr>
          <w:rFonts w:ascii="Arial" w:hAnsi="Arial" w:cs="Arial"/>
          <w:sz w:val="20"/>
          <w:lang w:val="en-GB"/>
        </w:rPr>
        <w:t>analyte</w:t>
      </w:r>
      <w:proofErr w:type="spellEnd"/>
      <w:r w:rsidR="00B3625D" w:rsidRPr="00FA5055">
        <w:rPr>
          <w:rFonts w:ascii="Arial" w:hAnsi="Arial" w:cs="Arial"/>
          <w:sz w:val="20"/>
          <w:lang w:val="en-GB"/>
        </w:rPr>
        <w:t>-specific solution</w:t>
      </w:r>
      <w:r w:rsidRPr="00FA5055">
        <w:rPr>
          <w:rFonts w:ascii="Arial" w:hAnsi="Arial" w:cs="Arial"/>
          <w:sz w:val="20"/>
          <w:lang w:val="en-GB"/>
        </w:rPr>
        <w:t>s</w:t>
      </w:r>
      <w:r w:rsidR="00B3625D" w:rsidRPr="00FA5055">
        <w:rPr>
          <w:rFonts w:ascii="Arial" w:hAnsi="Arial" w:cs="Arial"/>
          <w:sz w:val="20"/>
          <w:lang w:val="en-GB"/>
        </w:rPr>
        <w:t>.</w:t>
      </w:r>
    </w:p>
    <w:p w:rsidR="00B3625D" w:rsidRPr="009D1A08" w:rsidRDefault="00B3625D" w:rsidP="00B3625D">
      <w:pPr>
        <w:tabs>
          <w:tab w:val="left" w:pos="426"/>
          <w:tab w:val="left" w:pos="4658"/>
        </w:tabs>
        <w:jc w:val="both"/>
        <w:rPr>
          <w:rFonts w:ascii="Arial" w:hAnsi="Arial" w:cs="Arial"/>
          <w:sz w:val="16"/>
          <w:szCs w:val="16"/>
          <w:lang w:val="en-GB"/>
        </w:rPr>
      </w:pPr>
    </w:p>
    <w:p w:rsidR="00B3625D" w:rsidRPr="00FA5055" w:rsidRDefault="00B3625D" w:rsidP="00B3625D">
      <w:pPr>
        <w:pStyle w:val="aktuell"/>
        <w:jc w:val="both"/>
        <w:rPr>
          <w:rFonts w:ascii="Arial" w:hAnsi="Arial" w:cs="Arial"/>
          <w:sz w:val="20"/>
          <w:lang w:val="en-GB"/>
        </w:rPr>
      </w:pPr>
      <w:r w:rsidRPr="00FA5055">
        <w:rPr>
          <w:rFonts w:ascii="Arial" w:hAnsi="Arial" w:cs="Arial"/>
          <w:sz w:val="20"/>
          <w:u w:val="single"/>
          <w:lang w:val="en-GB"/>
        </w:rPr>
        <w:t>Example of use</w:t>
      </w:r>
      <w:r w:rsidRPr="00FA5055">
        <w:rPr>
          <w:rFonts w:ascii="Arial" w:hAnsi="Arial" w:cs="Arial"/>
          <w:sz w:val="20"/>
          <w:lang w:val="en-GB"/>
        </w:rPr>
        <w:t>:</w:t>
      </w:r>
    </w:p>
    <w:p w:rsidR="00B3625D" w:rsidRPr="00FA5055" w:rsidRDefault="00B3625D" w:rsidP="00B3625D">
      <w:pPr>
        <w:pStyle w:val="aktuell"/>
        <w:jc w:val="both"/>
        <w:rPr>
          <w:rFonts w:ascii="Arial" w:hAnsi="Arial" w:cs="Arial"/>
          <w:sz w:val="20"/>
          <w:lang w:val="en-GB"/>
        </w:rPr>
      </w:pPr>
      <w:proofErr w:type="gramStart"/>
      <w:r w:rsidRPr="00FA5055">
        <w:rPr>
          <w:rFonts w:ascii="Arial" w:hAnsi="Arial" w:cs="Arial"/>
          <w:sz w:val="20"/>
          <w:lang w:val="en-GB"/>
        </w:rPr>
        <w:t>20</w:t>
      </w:r>
      <w:proofErr w:type="gramEnd"/>
      <w:r w:rsidRPr="00FA5055">
        <w:rPr>
          <w:rFonts w:ascii="Arial" w:hAnsi="Arial" w:cs="Arial"/>
          <w:sz w:val="20"/>
          <w:lang w:val="en-GB"/>
        </w:rPr>
        <w:t xml:space="preserve"> µl sample material and 80 µl </w:t>
      </w:r>
      <w:proofErr w:type="spellStart"/>
      <w:r w:rsidRPr="00FA5055">
        <w:rPr>
          <w:rFonts w:ascii="Arial" w:hAnsi="Arial" w:cs="Arial"/>
          <w:sz w:val="20"/>
          <w:lang w:val="en-GB"/>
        </w:rPr>
        <w:t>analyte</w:t>
      </w:r>
      <w:proofErr w:type="spellEnd"/>
      <w:r w:rsidRPr="00FA5055">
        <w:rPr>
          <w:rFonts w:ascii="Arial" w:hAnsi="Arial" w:cs="Arial"/>
          <w:sz w:val="20"/>
          <w:lang w:val="en-GB"/>
        </w:rPr>
        <w:t>-specific solution</w:t>
      </w:r>
      <w:r w:rsidR="00FA5055" w:rsidRPr="00FA5055">
        <w:rPr>
          <w:rFonts w:ascii="Arial" w:hAnsi="Arial" w:cs="Arial"/>
          <w:sz w:val="20"/>
          <w:lang w:val="en-GB"/>
        </w:rPr>
        <w:t>s</w:t>
      </w:r>
      <w:r w:rsidRPr="00FA5055">
        <w:rPr>
          <w:rFonts w:ascii="Arial" w:hAnsi="Arial" w:cs="Arial"/>
          <w:sz w:val="20"/>
          <w:lang w:val="en-GB"/>
        </w:rPr>
        <w:t xml:space="preserve"> with 5 min incubation time.</w:t>
      </w:r>
    </w:p>
    <w:p w:rsidR="00B3625D" w:rsidRPr="0057380E" w:rsidRDefault="00B3625D" w:rsidP="00B3625D">
      <w:pPr>
        <w:pStyle w:val="aktuell"/>
        <w:jc w:val="both"/>
        <w:rPr>
          <w:rFonts w:ascii="Arial" w:hAnsi="Arial" w:cs="Arial"/>
          <w:sz w:val="16"/>
          <w:szCs w:val="16"/>
          <w:u w:val="single"/>
          <w:lang w:val="en-GB"/>
        </w:rPr>
      </w:pPr>
    </w:p>
    <w:p w:rsidR="00B3625D" w:rsidRPr="00FA5055" w:rsidRDefault="00B3625D" w:rsidP="00B3625D">
      <w:pPr>
        <w:pStyle w:val="aktuell"/>
        <w:jc w:val="both"/>
        <w:rPr>
          <w:rFonts w:ascii="Arial" w:hAnsi="Arial" w:cs="Arial"/>
          <w:b/>
          <w:sz w:val="20"/>
          <w:u w:val="single"/>
          <w:lang w:val="en-GB"/>
        </w:rPr>
      </w:pPr>
      <w:r w:rsidRPr="00FA5055">
        <w:rPr>
          <w:rFonts w:ascii="Arial" w:hAnsi="Arial" w:cs="Arial"/>
          <w:b/>
          <w:sz w:val="20"/>
          <w:u w:val="single"/>
          <w:lang w:val="en-GB"/>
        </w:rPr>
        <w:t>Notice:</w:t>
      </w:r>
    </w:p>
    <w:p w:rsidR="00B3625D" w:rsidRPr="00FA5055" w:rsidRDefault="00B3625D" w:rsidP="0057380E">
      <w:pPr>
        <w:pStyle w:val="aktuell"/>
        <w:ind w:right="-568"/>
        <w:rPr>
          <w:rFonts w:ascii="Arial" w:hAnsi="Arial" w:cs="Arial"/>
          <w:b/>
          <w:sz w:val="20"/>
          <w:lang w:val="en-GB"/>
        </w:rPr>
      </w:pPr>
      <w:r w:rsidRPr="00FA5055">
        <w:rPr>
          <w:rFonts w:ascii="Arial" w:hAnsi="Arial" w:cs="Arial"/>
          <w:b/>
          <w:sz w:val="20"/>
          <w:lang w:val="en-GB"/>
        </w:rPr>
        <w:t xml:space="preserve">Volumes, </w:t>
      </w:r>
      <w:proofErr w:type="spellStart"/>
      <w:r w:rsidRPr="00FA5055">
        <w:rPr>
          <w:rFonts w:ascii="Arial" w:hAnsi="Arial" w:cs="Arial"/>
          <w:b/>
          <w:sz w:val="20"/>
          <w:lang w:val="en-GB"/>
        </w:rPr>
        <w:t>analyte</w:t>
      </w:r>
      <w:proofErr w:type="spellEnd"/>
      <w:r w:rsidRPr="00FA5055">
        <w:rPr>
          <w:rFonts w:ascii="Arial" w:hAnsi="Arial" w:cs="Arial"/>
          <w:b/>
          <w:sz w:val="20"/>
          <w:lang w:val="en-GB"/>
        </w:rPr>
        <w:t>-specific solution</w:t>
      </w:r>
      <w:r w:rsidR="00FA5055" w:rsidRPr="00FA5055">
        <w:rPr>
          <w:rFonts w:ascii="Arial" w:hAnsi="Arial" w:cs="Arial"/>
          <w:b/>
          <w:sz w:val="20"/>
          <w:lang w:val="en-GB"/>
        </w:rPr>
        <w:t>s</w:t>
      </w:r>
      <w:r w:rsidRPr="00FA5055">
        <w:rPr>
          <w:rFonts w:ascii="Arial" w:hAnsi="Arial" w:cs="Arial"/>
          <w:b/>
          <w:sz w:val="20"/>
          <w:lang w:val="en-GB"/>
        </w:rPr>
        <w:t>, and incubation time are part of the individual test development.</w:t>
      </w:r>
    </w:p>
    <w:p w:rsidR="00B3625D" w:rsidRPr="0057380E" w:rsidRDefault="00B3625D" w:rsidP="00B3625D">
      <w:pPr>
        <w:pStyle w:val="aktuell"/>
        <w:jc w:val="both"/>
        <w:rPr>
          <w:rFonts w:ascii="Arial" w:hAnsi="Arial" w:cs="Arial"/>
          <w:b/>
          <w:color w:val="339966"/>
          <w:sz w:val="8"/>
          <w:szCs w:val="8"/>
          <w:lang w:val="en-GB"/>
        </w:rPr>
      </w:pPr>
    </w:p>
    <w:p w:rsidR="00B3625D" w:rsidRPr="003217DF" w:rsidRDefault="00B3625D" w:rsidP="00B3625D">
      <w:pPr>
        <w:pStyle w:val="aktuell"/>
        <w:jc w:val="both"/>
        <w:rPr>
          <w:rFonts w:ascii="Arial" w:hAnsi="Arial" w:cs="Arial"/>
          <w:sz w:val="20"/>
          <w:lang w:val="en-GB"/>
        </w:rPr>
      </w:pPr>
      <w:r w:rsidRPr="003217DF">
        <w:rPr>
          <w:rFonts w:ascii="Arial" w:hAnsi="Arial" w:cs="Arial"/>
          <w:sz w:val="20"/>
          <w:lang w:val="en-GB"/>
        </w:rPr>
        <w:t xml:space="preserve">A basic procedure for the </w:t>
      </w:r>
      <w:r w:rsidRPr="003217DF">
        <w:rPr>
          <w:rFonts w:ascii="Arial" w:hAnsi="Arial" w:cs="Arial"/>
          <w:sz w:val="20"/>
          <w:u w:val="single"/>
          <w:lang w:val="en-GB"/>
        </w:rPr>
        <w:t xml:space="preserve">detection of genomic </w:t>
      </w:r>
      <w:proofErr w:type="spellStart"/>
      <w:r w:rsidRPr="003217DF">
        <w:rPr>
          <w:rFonts w:ascii="Arial" w:hAnsi="Arial" w:cs="Arial"/>
          <w:sz w:val="20"/>
          <w:u w:val="single"/>
          <w:lang w:val="en-GB"/>
        </w:rPr>
        <w:t>amplicons</w:t>
      </w:r>
      <w:proofErr w:type="spellEnd"/>
      <w:r w:rsidRPr="003217DF">
        <w:rPr>
          <w:rFonts w:ascii="Arial" w:hAnsi="Arial" w:cs="Arial"/>
          <w:sz w:val="20"/>
          <w:lang w:val="en-GB"/>
        </w:rPr>
        <w:t xml:space="preserve"> </w:t>
      </w:r>
      <w:proofErr w:type="gramStart"/>
      <w:r w:rsidRPr="003217DF">
        <w:rPr>
          <w:rFonts w:ascii="Arial" w:hAnsi="Arial" w:cs="Arial"/>
          <w:sz w:val="20"/>
          <w:lang w:val="en-GB"/>
        </w:rPr>
        <w:t xml:space="preserve">is </w:t>
      </w:r>
      <w:r w:rsidR="0020044D">
        <w:rPr>
          <w:rFonts w:ascii="Arial" w:hAnsi="Arial" w:cs="Arial"/>
          <w:sz w:val="20"/>
          <w:lang w:val="en-GB"/>
        </w:rPr>
        <w:t>explained</w:t>
      </w:r>
      <w:proofErr w:type="gramEnd"/>
      <w:r w:rsidRPr="003217DF">
        <w:rPr>
          <w:rFonts w:ascii="Arial" w:hAnsi="Arial" w:cs="Arial"/>
          <w:sz w:val="20"/>
          <w:lang w:val="en-GB"/>
        </w:rPr>
        <w:t xml:space="preserve"> on page 7: </w:t>
      </w:r>
      <w:r w:rsidR="00FA5055" w:rsidRPr="003217DF">
        <w:rPr>
          <w:rFonts w:ascii="Arial" w:hAnsi="Arial" w:cs="Arial"/>
          <w:sz w:val="20"/>
          <w:lang w:val="en-GB"/>
        </w:rPr>
        <w:t>“Assay performance PCR products</w:t>
      </w:r>
      <w:r w:rsidRPr="003217DF">
        <w:rPr>
          <w:rFonts w:ascii="Arial" w:hAnsi="Arial" w:cs="Arial"/>
          <w:sz w:val="20"/>
          <w:lang w:val="en-GB"/>
        </w:rPr>
        <w:t>.</w:t>
      </w:r>
      <w:r w:rsidR="003217DF" w:rsidRPr="003217DF">
        <w:rPr>
          <w:rFonts w:ascii="Arial" w:hAnsi="Arial" w:cs="Arial"/>
          <w:sz w:val="20"/>
          <w:lang w:val="en-GB"/>
        </w:rPr>
        <w:t>”</w:t>
      </w:r>
      <w:r w:rsidRPr="003217DF">
        <w:rPr>
          <w:rFonts w:ascii="Arial" w:hAnsi="Arial" w:cs="Arial"/>
          <w:sz w:val="20"/>
          <w:lang w:val="en-GB"/>
        </w:rPr>
        <w:t xml:space="preserve"> </w:t>
      </w:r>
      <w:r w:rsidR="003217DF" w:rsidRPr="003217DF">
        <w:rPr>
          <w:rFonts w:ascii="Arial" w:hAnsi="Arial" w:cs="Arial"/>
          <w:sz w:val="20"/>
          <w:lang w:val="en-GB"/>
        </w:rPr>
        <w:t>One</w:t>
      </w:r>
      <w:r w:rsidRPr="003217DF">
        <w:rPr>
          <w:rFonts w:ascii="Arial" w:hAnsi="Arial" w:cs="Arial"/>
          <w:sz w:val="20"/>
          <w:lang w:val="en-GB"/>
        </w:rPr>
        <w:t xml:space="preserve"> amplification product should be </w:t>
      </w:r>
      <w:proofErr w:type="spellStart"/>
      <w:r w:rsidRPr="003217DF">
        <w:rPr>
          <w:rFonts w:ascii="Arial" w:hAnsi="Arial" w:cs="Arial"/>
          <w:sz w:val="20"/>
          <w:lang w:val="en-GB"/>
        </w:rPr>
        <w:t>biotinylated</w:t>
      </w:r>
      <w:proofErr w:type="spellEnd"/>
      <w:r w:rsidRPr="003217DF">
        <w:rPr>
          <w:rFonts w:ascii="Arial" w:hAnsi="Arial" w:cs="Arial"/>
          <w:sz w:val="20"/>
          <w:lang w:val="en-GB"/>
        </w:rPr>
        <w:t xml:space="preserve"> and the specific hybridization probe should be FITC labeled. </w:t>
      </w:r>
      <w:r w:rsidR="003217DF" w:rsidRPr="003217DF">
        <w:rPr>
          <w:rFonts w:ascii="Arial" w:hAnsi="Arial" w:cs="Arial"/>
          <w:sz w:val="20"/>
          <w:lang w:val="en-GB"/>
        </w:rPr>
        <w:t xml:space="preserve">The second amplification product should be labelled with </w:t>
      </w:r>
      <w:proofErr w:type="spellStart"/>
      <w:r w:rsidR="003217DF" w:rsidRPr="003217DF">
        <w:rPr>
          <w:rFonts w:ascii="Arial" w:hAnsi="Arial" w:cs="Arial"/>
          <w:sz w:val="20"/>
          <w:lang w:val="en-GB"/>
        </w:rPr>
        <w:t>digoxigenine</w:t>
      </w:r>
      <w:proofErr w:type="spellEnd"/>
      <w:r w:rsidR="003217DF" w:rsidRPr="003217DF">
        <w:rPr>
          <w:rFonts w:ascii="Arial" w:hAnsi="Arial" w:cs="Arial"/>
          <w:sz w:val="20"/>
          <w:lang w:val="en-GB"/>
        </w:rPr>
        <w:t xml:space="preserve"> and the specific hybridiza</w:t>
      </w:r>
      <w:r w:rsidR="0005172F">
        <w:rPr>
          <w:rFonts w:ascii="Arial" w:hAnsi="Arial" w:cs="Arial"/>
          <w:sz w:val="20"/>
          <w:lang w:val="en-GB"/>
        </w:rPr>
        <w:t xml:space="preserve">tion probe should be FITC </w:t>
      </w:r>
      <w:proofErr w:type="spellStart"/>
      <w:r w:rsidR="0005172F">
        <w:rPr>
          <w:rFonts w:ascii="Arial" w:hAnsi="Arial" w:cs="Arial"/>
          <w:sz w:val="20"/>
          <w:lang w:val="en-GB"/>
        </w:rPr>
        <w:t>labeled</w:t>
      </w:r>
      <w:r w:rsidR="003217DF" w:rsidRPr="003217DF">
        <w:rPr>
          <w:rFonts w:ascii="Arial" w:hAnsi="Arial" w:cs="Arial"/>
          <w:sz w:val="20"/>
          <w:lang w:val="en-GB"/>
        </w:rPr>
        <w:t>.Various</w:t>
      </w:r>
      <w:proofErr w:type="spellEnd"/>
      <w:r w:rsidRPr="003217DF">
        <w:rPr>
          <w:rFonts w:ascii="Arial" w:hAnsi="Arial" w:cs="Arial"/>
          <w:sz w:val="20"/>
          <w:lang w:val="en-GB"/>
        </w:rPr>
        <w:t xml:space="preserve"> amplification procedures (Polymerase Chain Reaction or isothermal amplifications like LAMP or RPA) </w:t>
      </w:r>
      <w:proofErr w:type="gramStart"/>
      <w:r w:rsidRPr="003217DF">
        <w:rPr>
          <w:rFonts w:ascii="Arial" w:hAnsi="Arial" w:cs="Arial"/>
          <w:sz w:val="20"/>
          <w:lang w:val="en-GB"/>
        </w:rPr>
        <w:t>can</w:t>
      </w:r>
      <w:proofErr w:type="gramEnd"/>
      <w:r w:rsidRPr="003217DF">
        <w:rPr>
          <w:rFonts w:ascii="Arial" w:hAnsi="Arial" w:cs="Arial"/>
          <w:sz w:val="20"/>
          <w:lang w:val="en-GB"/>
        </w:rPr>
        <w:t xml:space="preserve"> be used.</w:t>
      </w:r>
    </w:p>
    <w:p w:rsidR="00F93AB0" w:rsidRDefault="00722155" w:rsidP="00722155">
      <w:pPr>
        <w:pStyle w:val="Fliesstext"/>
        <w:rPr>
          <w:rFonts w:cs="Arial"/>
          <w:lang w:val="en-GB"/>
        </w:rPr>
      </w:pPr>
      <w:r>
        <w:rPr>
          <w:lang w:val="en-GB"/>
        </w:rPr>
        <w:br w:type="page"/>
      </w:r>
    </w:p>
    <w:p w:rsidR="00144B12" w:rsidRPr="005D222D" w:rsidRDefault="00144B12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8362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bookmarkStart w:id="2" w:name="_Toc9334669"/>
      <w:r w:rsidRPr="005D222D">
        <w:rPr>
          <w:rFonts w:ascii="MetaBold-Roman" w:hAnsi="MetaBold-Roman"/>
          <w:b w:val="0"/>
          <w:bCs/>
          <w:position w:val="2"/>
          <w:sz w:val="30"/>
          <w:lang w:val="en-GB"/>
        </w:rPr>
        <w:lastRenderedPageBreak/>
        <w:t xml:space="preserve">Method </w:t>
      </w:r>
      <w:bookmarkEnd w:id="2"/>
    </w:p>
    <w:p w:rsidR="00144B12" w:rsidRPr="005D222D" w:rsidRDefault="00144B12" w:rsidP="002E565F">
      <w:pPr>
        <w:pStyle w:val="Fliesstext"/>
        <w:rPr>
          <w:lang w:val="en-GB"/>
        </w:rPr>
      </w:pPr>
    </w:p>
    <w:p w:rsidR="009D1A08" w:rsidRDefault="00144B12" w:rsidP="009D1A08">
      <w:pPr>
        <w:tabs>
          <w:tab w:val="left" w:pos="4545"/>
        </w:tabs>
        <w:jc w:val="both"/>
        <w:rPr>
          <w:rFonts w:ascii="Arial" w:hAnsi="Arial"/>
          <w:sz w:val="20"/>
          <w:lang w:val="en-GB"/>
        </w:rPr>
      </w:pPr>
      <w:r w:rsidRPr="00B5356E">
        <w:rPr>
          <w:rFonts w:ascii="Arial" w:hAnsi="Arial"/>
          <w:sz w:val="20"/>
          <w:lang w:val="en-GB"/>
        </w:rPr>
        <w:t>Milenia</w:t>
      </w:r>
      <w:r w:rsidRPr="00B5356E">
        <w:rPr>
          <w:rFonts w:ascii="Arial" w:hAnsi="Arial"/>
          <w:sz w:val="20"/>
          <w:vertAlign w:val="superscript"/>
        </w:rPr>
        <w:sym w:font="Symbol" w:char="F0D2"/>
      </w:r>
      <w:r w:rsidRPr="00B5356E">
        <w:rPr>
          <w:rFonts w:ascii="Arial" w:hAnsi="Arial"/>
          <w:sz w:val="20"/>
          <w:lang w:val="en-GB"/>
        </w:rPr>
        <w:t xml:space="preserve"> </w:t>
      </w:r>
      <w:r w:rsidR="00144689">
        <w:rPr>
          <w:rFonts w:ascii="Arial" w:hAnsi="Arial"/>
          <w:sz w:val="20"/>
          <w:lang w:val="en-GB"/>
        </w:rPr>
        <w:t>HybriD</w:t>
      </w:r>
      <w:r w:rsidR="009F7CDF" w:rsidRPr="00B5356E">
        <w:rPr>
          <w:rFonts w:ascii="Arial" w:hAnsi="Arial"/>
          <w:sz w:val="20"/>
          <w:lang w:val="en-GB"/>
        </w:rPr>
        <w:t xml:space="preserve">etect </w:t>
      </w:r>
      <w:r w:rsidR="00ED4B22">
        <w:rPr>
          <w:rFonts w:ascii="Arial" w:hAnsi="Arial"/>
          <w:sz w:val="20"/>
          <w:lang w:val="en-GB"/>
        </w:rPr>
        <w:t xml:space="preserve">2T </w:t>
      </w:r>
      <w:r w:rsidRPr="00B5356E">
        <w:rPr>
          <w:rFonts w:ascii="Arial" w:hAnsi="Arial"/>
          <w:sz w:val="20"/>
          <w:lang w:val="en-GB"/>
        </w:rPr>
        <w:t xml:space="preserve">is a </w:t>
      </w:r>
      <w:r w:rsidR="00B5356E">
        <w:rPr>
          <w:rFonts w:ascii="Arial" w:hAnsi="Arial"/>
          <w:sz w:val="20"/>
          <w:lang w:val="en-GB"/>
        </w:rPr>
        <w:t xml:space="preserve">ready-to-use, </w:t>
      </w:r>
      <w:r w:rsidR="009F7CDF" w:rsidRPr="00B5356E">
        <w:rPr>
          <w:rFonts w:ascii="Arial" w:hAnsi="Arial"/>
          <w:sz w:val="20"/>
          <w:lang w:val="en-GB"/>
        </w:rPr>
        <w:t xml:space="preserve">universal </w:t>
      </w:r>
      <w:r w:rsidR="00B5356E">
        <w:rPr>
          <w:rFonts w:ascii="Arial" w:hAnsi="Arial"/>
          <w:sz w:val="20"/>
          <w:lang w:val="en-GB"/>
        </w:rPr>
        <w:t xml:space="preserve">test strip (dipstick), </w:t>
      </w:r>
      <w:r w:rsidR="009D1A08">
        <w:rPr>
          <w:rFonts w:ascii="Arial" w:hAnsi="Arial"/>
          <w:sz w:val="20"/>
          <w:lang w:val="en-GB"/>
        </w:rPr>
        <w:t xml:space="preserve">which </w:t>
      </w:r>
      <w:r w:rsidR="009D1A08" w:rsidRPr="00B5356E">
        <w:rPr>
          <w:rFonts w:ascii="Arial" w:hAnsi="Arial"/>
          <w:sz w:val="20"/>
          <w:lang w:val="en-GB"/>
        </w:rPr>
        <w:t>base</w:t>
      </w:r>
      <w:r w:rsidR="009D1A08">
        <w:rPr>
          <w:rFonts w:ascii="Arial" w:hAnsi="Arial"/>
          <w:sz w:val="20"/>
          <w:lang w:val="en-GB"/>
        </w:rPr>
        <w:t>s</w:t>
      </w:r>
      <w:r w:rsidR="009D1A08" w:rsidRPr="00B5356E">
        <w:rPr>
          <w:rFonts w:ascii="Arial" w:hAnsi="Arial"/>
          <w:sz w:val="20"/>
          <w:lang w:val="en-GB"/>
        </w:rPr>
        <w:t xml:space="preserve"> on the lateral flow technology </w:t>
      </w:r>
      <w:r w:rsidR="009D1A08">
        <w:rPr>
          <w:rFonts w:ascii="Arial" w:hAnsi="Arial"/>
          <w:sz w:val="20"/>
          <w:lang w:val="en-GB"/>
        </w:rPr>
        <w:t>using</w:t>
      </w:r>
      <w:r w:rsidR="009D1A08" w:rsidRPr="00B5356E">
        <w:rPr>
          <w:rFonts w:ascii="Arial" w:hAnsi="Arial"/>
          <w:sz w:val="20"/>
          <w:lang w:val="en-GB"/>
        </w:rPr>
        <w:t xml:space="preserve"> gold particles. The </w:t>
      </w:r>
      <w:r w:rsidR="009D1A08">
        <w:rPr>
          <w:rFonts w:ascii="Arial" w:hAnsi="Arial"/>
          <w:sz w:val="20"/>
          <w:lang w:val="en-GB"/>
        </w:rPr>
        <w:t xml:space="preserve">dipstick </w:t>
      </w:r>
      <w:proofErr w:type="gramStart"/>
      <w:r w:rsidR="009D1A08">
        <w:rPr>
          <w:rFonts w:ascii="Arial" w:hAnsi="Arial"/>
          <w:sz w:val="20"/>
          <w:lang w:val="en-GB"/>
        </w:rPr>
        <w:t>is designed</w:t>
      </w:r>
      <w:proofErr w:type="gramEnd"/>
      <w:r w:rsidR="009D1A08">
        <w:rPr>
          <w:rFonts w:ascii="Arial" w:hAnsi="Arial"/>
          <w:sz w:val="20"/>
          <w:lang w:val="en-GB"/>
        </w:rPr>
        <w:t xml:space="preserve"> to develop</w:t>
      </w:r>
      <w:r w:rsidR="009D1A08" w:rsidRPr="00B5356E">
        <w:rPr>
          <w:rFonts w:ascii="Arial" w:hAnsi="Arial"/>
          <w:sz w:val="20"/>
          <w:lang w:val="en-GB"/>
        </w:rPr>
        <w:t xml:space="preserve"> </w:t>
      </w:r>
      <w:r w:rsidR="009D1A08" w:rsidRPr="004B78F4">
        <w:rPr>
          <w:rFonts w:ascii="Arial" w:hAnsi="Arial"/>
          <w:sz w:val="20"/>
          <w:lang w:val="en-GB"/>
        </w:rPr>
        <w:t>qualitative</w:t>
      </w:r>
      <w:r w:rsidR="009D1A08">
        <w:rPr>
          <w:rFonts w:ascii="Arial" w:hAnsi="Arial"/>
          <w:sz w:val="20"/>
          <w:lang w:val="en-GB"/>
        </w:rPr>
        <w:t xml:space="preserve"> or quantitative </w:t>
      </w:r>
      <w:r w:rsidR="009D1A08" w:rsidRPr="00B5356E">
        <w:rPr>
          <w:rFonts w:ascii="Arial" w:hAnsi="Arial"/>
          <w:sz w:val="20"/>
          <w:lang w:val="en-GB"/>
        </w:rPr>
        <w:t>rapid test</w:t>
      </w:r>
      <w:r w:rsidR="009D1A08">
        <w:rPr>
          <w:rFonts w:ascii="Arial" w:hAnsi="Arial"/>
          <w:sz w:val="20"/>
          <w:lang w:val="en-GB"/>
        </w:rPr>
        <w:t xml:space="preserve"> system</w:t>
      </w:r>
      <w:r w:rsidR="009D1A08" w:rsidRPr="00B5356E">
        <w:rPr>
          <w:rFonts w:ascii="Arial" w:hAnsi="Arial"/>
          <w:sz w:val="20"/>
          <w:lang w:val="en-GB"/>
        </w:rPr>
        <w:t xml:space="preserve">s for </w:t>
      </w:r>
      <w:r w:rsidR="009D1A08">
        <w:rPr>
          <w:rFonts w:ascii="Arial" w:hAnsi="Arial"/>
          <w:sz w:val="20"/>
          <w:lang w:val="en-GB"/>
        </w:rPr>
        <w:t xml:space="preserve">simultaneous detection of </w:t>
      </w:r>
      <w:r w:rsidR="009D1A08" w:rsidRPr="00F51708">
        <w:rPr>
          <w:rFonts w:ascii="Arial" w:hAnsi="Arial"/>
          <w:sz w:val="20"/>
          <w:u w:val="single"/>
          <w:lang w:val="en-GB"/>
        </w:rPr>
        <w:t xml:space="preserve">two different </w:t>
      </w:r>
      <w:proofErr w:type="spellStart"/>
      <w:r w:rsidR="009D1A08" w:rsidRPr="00F51708">
        <w:rPr>
          <w:rFonts w:ascii="Arial" w:hAnsi="Arial"/>
          <w:sz w:val="20"/>
          <w:u w:val="single"/>
          <w:lang w:val="en-GB"/>
        </w:rPr>
        <w:t>analytes</w:t>
      </w:r>
      <w:proofErr w:type="spellEnd"/>
      <w:r w:rsidR="009D1A08">
        <w:rPr>
          <w:rFonts w:ascii="Arial" w:hAnsi="Arial"/>
          <w:sz w:val="20"/>
          <w:u w:val="single"/>
          <w:lang w:val="en-GB"/>
        </w:rPr>
        <w:t xml:space="preserve"> such as</w:t>
      </w:r>
      <w:r w:rsidR="009D1A08" w:rsidRPr="00B5356E">
        <w:rPr>
          <w:rFonts w:ascii="Arial" w:hAnsi="Arial"/>
          <w:sz w:val="20"/>
          <w:lang w:val="en-GB"/>
        </w:rPr>
        <w:t xml:space="preserve"> proteins, antibodies, or gene amplifications. The user needs to develop </w:t>
      </w:r>
      <w:r w:rsidR="009D1A08">
        <w:rPr>
          <w:rFonts w:ascii="Arial" w:hAnsi="Arial"/>
          <w:sz w:val="20"/>
          <w:lang w:val="en-GB"/>
        </w:rPr>
        <w:t xml:space="preserve">two </w:t>
      </w:r>
      <w:proofErr w:type="spellStart"/>
      <w:r w:rsidR="009D1A08">
        <w:rPr>
          <w:rFonts w:ascii="Arial" w:hAnsi="Arial"/>
          <w:sz w:val="20"/>
          <w:lang w:val="en-GB"/>
        </w:rPr>
        <w:t>analyte</w:t>
      </w:r>
      <w:proofErr w:type="spellEnd"/>
      <w:r w:rsidR="009D1A08">
        <w:rPr>
          <w:rFonts w:ascii="Arial" w:hAnsi="Arial"/>
          <w:sz w:val="20"/>
          <w:lang w:val="en-GB"/>
        </w:rPr>
        <w:t>-specific</w:t>
      </w:r>
      <w:r w:rsidR="009D1A08" w:rsidRPr="00B5356E">
        <w:rPr>
          <w:rFonts w:ascii="Arial" w:hAnsi="Arial"/>
          <w:sz w:val="20"/>
          <w:lang w:val="en-GB"/>
        </w:rPr>
        <w:t xml:space="preserve"> solution</w:t>
      </w:r>
      <w:r w:rsidR="009D1A08">
        <w:rPr>
          <w:rFonts w:ascii="Arial" w:hAnsi="Arial"/>
          <w:sz w:val="20"/>
          <w:lang w:val="en-GB"/>
        </w:rPr>
        <w:t>s</w:t>
      </w:r>
      <w:r w:rsidR="009D1A08" w:rsidRPr="00B5356E">
        <w:rPr>
          <w:rFonts w:ascii="Arial" w:hAnsi="Arial"/>
          <w:sz w:val="20"/>
          <w:lang w:val="en-GB"/>
        </w:rPr>
        <w:t xml:space="preserve">, </w:t>
      </w:r>
      <w:r w:rsidR="00D468DA">
        <w:rPr>
          <w:rFonts w:ascii="Arial" w:hAnsi="Arial"/>
          <w:sz w:val="20"/>
          <w:lang w:val="en-GB"/>
        </w:rPr>
        <w:t>with following conditions</w:t>
      </w:r>
      <w:r w:rsidR="00374D82">
        <w:rPr>
          <w:rFonts w:ascii="Arial" w:hAnsi="Arial"/>
          <w:sz w:val="20"/>
          <w:lang w:val="en-GB"/>
        </w:rPr>
        <w:t xml:space="preserve">. </w:t>
      </w:r>
      <w:r w:rsidR="00D468DA">
        <w:rPr>
          <w:rFonts w:ascii="Arial" w:hAnsi="Arial"/>
          <w:sz w:val="20"/>
          <w:lang w:val="en-GB"/>
        </w:rPr>
        <w:t>Solution A</w:t>
      </w:r>
      <w:r w:rsidR="00374D82">
        <w:rPr>
          <w:rFonts w:ascii="Arial" w:hAnsi="Arial"/>
          <w:sz w:val="20"/>
          <w:lang w:val="en-GB"/>
        </w:rPr>
        <w:t xml:space="preserve">: </w:t>
      </w:r>
      <w:r w:rsidR="00D468DA">
        <w:rPr>
          <w:rFonts w:ascii="Arial" w:hAnsi="Arial"/>
          <w:sz w:val="20"/>
          <w:lang w:val="en-GB"/>
        </w:rPr>
        <w:t xml:space="preserve"> </w:t>
      </w:r>
      <w:r w:rsidR="00374D82">
        <w:rPr>
          <w:rFonts w:ascii="Arial" w:hAnsi="Arial"/>
          <w:sz w:val="20"/>
          <w:lang w:val="en-GB"/>
        </w:rPr>
        <w:t>C</w:t>
      </w:r>
      <w:r w:rsidR="009D1A08" w:rsidRPr="00B5356E">
        <w:rPr>
          <w:rFonts w:ascii="Arial" w:hAnsi="Arial"/>
          <w:sz w:val="20"/>
          <w:lang w:val="en-GB"/>
        </w:rPr>
        <w:t xml:space="preserve">ontains </w:t>
      </w:r>
      <w:r w:rsidR="009D1A08">
        <w:rPr>
          <w:rFonts w:ascii="Arial" w:hAnsi="Arial"/>
          <w:sz w:val="20"/>
          <w:lang w:val="en-GB"/>
        </w:rPr>
        <w:t>a</w:t>
      </w:r>
      <w:r w:rsidR="009D1A08" w:rsidRPr="00B5356E">
        <w:rPr>
          <w:rFonts w:ascii="Arial" w:hAnsi="Arial"/>
          <w:sz w:val="20"/>
          <w:lang w:val="en-GB"/>
        </w:rPr>
        <w:t xml:space="preserve"> first detector (</w:t>
      </w:r>
      <w:r w:rsidR="009D1A08">
        <w:rPr>
          <w:rFonts w:ascii="Arial" w:hAnsi="Arial"/>
          <w:sz w:val="20"/>
          <w:lang w:val="en-GB"/>
        </w:rPr>
        <w:t xml:space="preserve">e.g. </w:t>
      </w:r>
      <w:r w:rsidR="009D1A08" w:rsidRPr="00B5356E">
        <w:rPr>
          <w:rFonts w:ascii="Arial" w:hAnsi="Arial"/>
          <w:sz w:val="20"/>
          <w:lang w:val="en-GB"/>
        </w:rPr>
        <w:t xml:space="preserve">antibody, antigen, </w:t>
      </w:r>
      <w:r w:rsidR="009D1A08">
        <w:rPr>
          <w:rFonts w:ascii="Arial" w:hAnsi="Arial"/>
          <w:sz w:val="20"/>
          <w:lang w:val="en-GB"/>
        </w:rPr>
        <w:t>specific probe</w:t>
      </w:r>
      <w:r w:rsidR="009D1A08" w:rsidRPr="00B5356E">
        <w:rPr>
          <w:rFonts w:ascii="Arial" w:hAnsi="Arial"/>
          <w:sz w:val="20"/>
          <w:lang w:val="en-GB"/>
        </w:rPr>
        <w:t xml:space="preserve">) labeled with </w:t>
      </w:r>
      <w:r w:rsidR="009D1A08">
        <w:rPr>
          <w:rFonts w:ascii="Arial" w:hAnsi="Arial"/>
          <w:sz w:val="20"/>
          <w:lang w:val="en-GB"/>
        </w:rPr>
        <w:t>FITC</w:t>
      </w:r>
      <w:r w:rsidR="009D1A08" w:rsidRPr="00B5356E">
        <w:rPr>
          <w:rFonts w:ascii="Arial" w:hAnsi="Arial"/>
          <w:sz w:val="20"/>
          <w:lang w:val="en-GB"/>
        </w:rPr>
        <w:t xml:space="preserve"> and </w:t>
      </w:r>
      <w:r w:rsidR="009D1A08">
        <w:rPr>
          <w:rFonts w:ascii="Arial" w:hAnsi="Arial"/>
          <w:sz w:val="20"/>
          <w:lang w:val="en-GB"/>
        </w:rPr>
        <w:t>a</w:t>
      </w:r>
      <w:r w:rsidR="009D1A08" w:rsidRPr="00B5356E">
        <w:rPr>
          <w:rFonts w:ascii="Arial" w:hAnsi="Arial"/>
          <w:sz w:val="20"/>
          <w:lang w:val="en-GB"/>
        </w:rPr>
        <w:t xml:space="preserve"> second </w:t>
      </w:r>
      <w:r w:rsidR="009D1A08">
        <w:rPr>
          <w:rFonts w:ascii="Arial" w:hAnsi="Arial"/>
          <w:sz w:val="20"/>
          <w:lang w:val="en-GB"/>
        </w:rPr>
        <w:t>one</w:t>
      </w:r>
      <w:r w:rsidR="009D1A08" w:rsidRPr="00B5356E">
        <w:rPr>
          <w:rFonts w:ascii="Arial" w:hAnsi="Arial"/>
          <w:sz w:val="20"/>
          <w:lang w:val="en-GB"/>
        </w:rPr>
        <w:t xml:space="preserve"> (</w:t>
      </w:r>
      <w:r w:rsidR="009D1A08">
        <w:rPr>
          <w:rFonts w:ascii="Arial" w:hAnsi="Arial"/>
          <w:sz w:val="20"/>
          <w:lang w:val="en-GB"/>
        </w:rPr>
        <w:t xml:space="preserve">e.g. </w:t>
      </w:r>
      <w:r w:rsidR="009D1A08" w:rsidRPr="00B5356E">
        <w:rPr>
          <w:rFonts w:ascii="Arial" w:hAnsi="Arial"/>
          <w:sz w:val="20"/>
          <w:lang w:val="en-GB"/>
        </w:rPr>
        <w:t xml:space="preserve">antibody, primer) labeled with </w:t>
      </w:r>
      <w:r w:rsidR="009D1A08">
        <w:rPr>
          <w:rFonts w:ascii="Arial" w:hAnsi="Arial"/>
          <w:sz w:val="20"/>
          <w:lang w:val="en-GB"/>
        </w:rPr>
        <w:t xml:space="preserve">biotin, </w:t>
      </w:r>
      <w:r w:rsidR="00D468DA">
        <w:rPr>
          <w:rFonts w:ascii="Arial" w:hAnsi="Arial"/>
          <w:sz w:val="20"/>
          <w:lang w:val="en-GB"/>
        </w:rPr>
        <w:t>and solution B</w:t>
      </w:r>
      <w:r w:rsidR="00374D82">
        <w:rPr>
          <w:rFonts w:ascii="Arial" w:hAnsi="Arial"/>
          <w:sz w:val="20"/>
          <w:lang w:val="en-GB"/>
        </w:rPr>
        <w:t>:</w:t>
      </w:r>
      <w:r w:rsidR="00D468DA">
        <w:rPr>
          <w:rFonts w:ascii="Arial" w:hAnsi="Arial"/>
          <w:sz w:val="20"/>
          <w:lang w:val="en-GB"/>
        </w:rPr>
        <w:t xml:space="preserve"> </w:t>
      </w:r>
      <w:r w:rsidR="00374D82">
        <w:rPr>
          <w:rFonts w:ascii="Arial" w:hAnsi="Arial"/>
          <w:sz w:val="20"/>
          <w:lang w:val="en-GB"/>
        </w:rPr>
        <w:t>C</w:t>
      </w:r>
      <w:r w:rsidR="00D468DA" w:rsidRPr="00B5356E">
        <w:rPr>
          <w:rFonts w:ascii="Arial" w:hAnsi="Arial"/>
          <w:sz w:val="20"/>
          <w:lang w:val="en-GB"/>
        </w:rPr>
        <w:t xml:space="preserve">ontains </w:t>
      </w:r>
      <w:r w:rsidR="00D468DA">
        <w:rPr>
          <w:rFonts w:ascii="Arial" w:hAnsi="Arial"/>
          <w:sz w:val="20"/>
          <w:lang w:val="en-GB"/>
        </w:rPr>
        <w:t>a</w:t>
      </w:r>
      <w:r w:rsidR="00D468DA" w:rsidRPr="00B5356E">
        <w:rPr>
          <w:rFonts w:ascii="Arial" w:hAnsi="Arial"/>
          <w:sz w:val="20"/>
          <w:lang w:val="en-GB"/>
        </w:rPr>
        <w:t xml:space="preserve"> first detector (</w:t>
      </w:r>
      <w:r w:rsidR="00D468DA">
        <w:rPr>
          <w:rFonts w:ascii="Arial" w:hAnsi="Arial"/>
          <w:sz w:val="20"/>
          <w:lang w:val="en-GB"/>
        </w:rPr>
        <w:t xml:space="preserve">e.g. </w:t>
      </w:r>
      <w:r w:rsidR="00D468DA" w:rsidRPr="00B5356E">
        <w:rPr>
          <w:rFonts w:ascii="Arial" w:hAnsi="Arial"/>
          <w:sz w:val="20"/>
          <w:lang w:val="en-GB"/>
        </w:rPr>
        <w:t xml:space="preserve">antibody, antigen, </w:t>
      </w:r>
      <w:r w:rsidR="00D468DA">
        <w:rPr>
          <w:rFonts w:ascii="Arial" w:hAnsi="Arial"/>
          <w:sz w:val="20"/>
          <w:lang w:val="en-GB"/>
        </w:rPr>
        <w:t>specific probe</w:t>
      </w:r>
      <w:r w:rsidR="00D468DA" w:rsidRPr="00B5356E">
        <w:rPr>
          <w:rFonts w:ascii="Arial" w:hAnsi="Arial"/>
          <w:sz w:val="20"/>
          <w:lang w:val="en-GB"/>
        </w:rPr>
        <w:t xml:space="preserve">) labeled with </w:t>
      </w:r>
      <w:r w:rsidR="00D468DA">
        <w:rPr>
          <w:rFonts w:ascii="Arial" w:hAnsi="Arial"/>
          <w:sz w:val="20"/>
          <w:lang w:val="en-GB"/>
        </w:rPr>
        <w:t>FITC</w:t>
      </w:r>
      <w:r w:rsidR="00374D82">
        <w:rPr>
          <w:rFonts w:ascii="Arial" w:hAnsi="Arial"/>
          <w:sz w:val="20"/>
          <w:lang w:val="en-GB"/>
        </w:rPr>
        <w:t xml:space="preserve"> again</w:t>
      </w:r>
      <w:r w:rsidR="00D468DA" w:rsidRPr="00B5356E">
        <w:rPr>
          <w:rFonts w:ascii="Arial" w:hAnsi="Arial"/>
          <w:sz w:val="20"/>
          <w:lang w:val="en-GB"/>
        </w:rPr>
        <w:t xml:space="preserve"> and </w:t>
      </w:r>
      <w:r w:rsidR="00374D82">
        <w:rPr>
          <w:rFonts w:ascii="Arial" w:hAnsi="Arial"/>
          <w:sz w:val="20"/>
          <w:lang w:val="en-GB"/>
        </w:rPr>
        <w:t xml:space="preserve">but </w:t>
      </w:r>
      <w:r w:rsidR="00D468DA">
        <w:rPr>
          <w:rFonts w:ascii="Arial" w:hAnsi="Arial"/>
          <w:sz w:val="20"/>
          <w:lang w:val="en-GB"/>
        </w:rPr>
        <w:t>a</w:t>
      </w:r>
      <w:r w:rsidR="00D468DA" w:rsidRPr="00B5356E">
        <w:rPr>
          <w:rFonts w:ascii="Arial" w:hAnsi="Arial"/>
          <w:sz w:val="20"/>
          <w:lang w:val="en-GB"/>
        </w:rPr>
        <w:t xml:space="preserve"> second </w:t>
      </w:r>
      <w:r w:rsidR="00D468DA">
        <w:rPr>
          <w:rFonts w:ascii="Arial" w:hAnsi="Arial"/>
          <w:sz w:val="20"/>
          <w:lang w:val="en-GB"/>
        </w:rPr>
        <w:t>one</w:t>
      </w:r>
      <w:r w:rsidR="00D468DA" w:rsidRPr="00B5356E">
        <w:rPr>
          <w:rFonts w:ascii="Arial" w:hAnsi="Arial"/>
          <w:sz w:val="20"/>
          <w:lang w:val="en-GB"/>
        </w:rPr>
        <w:t xml:space="preserve"> (</w:t>
      </w:r>
      <w:r w:rsidR="00D468DA">
        <w:rPr>
          <w:rFonts w:ascii="Arial" w:hAnsi="Arial"/>
          <w:sz w:val="20"/>
          <w:lang w:val="en-GB"/>
        </w:rPr>
        <w:t xml:space="preserve">e.g. </w:t>
      </w:r>
      <w:r w:rsidR="00D468DA" w:rsidRPr="00B5356E">
        <w:rPr>
          <w:rFonts w:ascii="Arial" w:hAnsi="Arial"/>
          <w:sz w:val="20"/>
          <w:lang w:val="en-GB"/>
        </w:rPr>
        <w:t xml:space="preserve">antibody, primer) </w:t>
      </w:r>
      <w:proofErr w:type="spellStart"/>
      <w:r w:rsidR="00D468DA" w:rsidRPr="00B5356E">
        <w:rPr>
          <w:rFonts w:ascii="Arial" w:hAnsi="Arial"/>
          <w:sz w:val="20"/>
          <w:lang w:val="en-GB"/>
        </w:rPr>
        <w:t>labeled</w:t>
      </w:r>
      <w:proofErr w:type="spellEnd"/>
      <w:r w:rsidR="00D468DA" w:rsidRPr="00B5356E">
        <w:rPr>
          <w:rFonts w:ascii="Arial" w:hAnsi="Arial"/>
          <w:sz w:val="20"/>
          <w:lang w:val="en-GB"/>
        </w:rPr>
        <w:t xml:space="preserve"> with </w:t>
      </w:r>
      <w:proofErr w:type="spellStart"/>
      <w:r w:rsidR="00D468DA">
        <w:rPr>
          <w:rFonts w:ascii="Arial" w:hAnsi="Arial"/>
          <w:sz w:val="20"/>
          <w:lang w:val="en-GB"/>
        </w:rPr>
        <w:t>digoxigenine</w:t>
      </w:r>
      <w:proofErr w:type="spellEnd"/>
      <w:r w:rsidR="00D468DA">
        <w:rPr>
          <w:rFonts w:ascii="Arial" w:hAnsi="Arial"/>
          <w:sz w:val="20"/>
          <w:lang w:val="en-GB"/>
        </w:rPr>
        <w:t xml:space="preserve">, </w:t>
      </w:r>
      <w:r w:rsidR="009D1A08">
        <w:rPr>
          <w:rFonts w:ascii="Arial" w:hAnsi="Arial"/>
          <w:sz w:val="20"/>
          <w:lang w:val="en-GB"/>
        </w:rPr>
        <w:t xml:space="preserve">(see “Common </w:t>
      </w:r>
      <w:proofErr w:type="spellStart"/>
      <w:r w:rsidR="009D1A08">
        <w:rPr>
          <w:rFonts w:ascii="Arial" w:hAnsi="Arial"/>
          <w:sz w:val="20"/>
          <w:lang w:val="en-GB"/>
        </w:rPr>
        <w:t>Testprinciple</w:t>
      </w:r>
      <w:proofErr w:type="spellEnd"/>
      <w:r w:rsidR="009D1A08">
        <w:rPr>
          <w:rFonts w:ascii="Arial" w:hAnsi="Arial"/>
          <w:sz w:val="20"/>
          <w:lang w:val="en-GB"/>
        </w:rPr>
        <w:t>” on page 5).</w:t>
      </w:r>
    </w:p>
    <w:p w:rsidR="009D1A08" w:rsidRPr="00B5356E" w:rsidRDefault="009D1A08" w:rsidP="009D1A08">
      <w:pPr>
        <w:tabs>
          <w:tab w:val="left" w:pos="4545"/>
        </w:tabs>
        <w:jc w:val="both"/>
        <w:rPr>
          <w:rFonts w:ascii="Arial" w:hAnsi="Arial"/>
          <w:sz w:val="20"/>
          <w:lang w:val="en-GB"/>
        </w:rPr>
      </w:pPr>
    </w:p>
    <w:p w:rsidR="009D1A08" w:rsidRDefault="009D1A08" w:rsidP="009D1A08">
      <w:pPr>
        <w:tabs>
          <w:tab w:val="left" w:pos="4545"/>
        </w:tabs>
        <w:jc w:val="both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 xml:space="preserve">The sample to be determined </w:t>
      </w:r>
      <w:proofErr w:type="gramStart"/>
      <w:r>
        <w:rPr>
          <w:rFonts w:ascii="Arial" w:hAnsi="Arial"/>
          <w:sz w:val="20"/>
          <w:lang w:val="en-GB"/>
        </w:rPr>
        <w:t>is mixed</w:t>
      </w:r>
      <w:proofErr w:type="gramEnd"/>
      <w:r>
        <w:rPr>
          <w:rFonts w:ascii="Arial" w:hAnsi="Arial"/>
          <w:sz w:val="20"/>
          <w:lang w:val="en-GB"/>
        </w:rPr>
        <w:t xml:space="preserve"> with the developed </w:t>
      </w:r>
      <w:proofErr w:type="spellStart"/>
      <w:r w:rsidRPr="00B5356E">
        <w:rPr>
          <w:rFonts w:ascii="Arial" w:hAnsi="Arial"/>
          <w:sz w:val="20"/>
          <w:lang w:val="en-GB"/>
        </w:rPr>
        <w:t>analyte</w:t>
      </w:r>
      <w:proofErr w:type="spellEnd"/>
      <w:r>
        <w:rPr>
          <w:rFonts w:ascii="Arial" w:hAnsi="Arial"/>
          <w:sz w:val="20"/>
          <w:lang w:val="en-GB"/>
        </w:rPr>
        <w:t>-specific solution</w:t>
      </w:r>
      <w:r w:rsidR="00D468DA">
        <w:rPr>
          <w:rFonts w:ascii="Arial" w:hAnsi="Arial"/>
          <w:sz w:val="20"/>
          <w:lang w:val="en-GB"/>
        </w:rPr>
        <w:t>s</w:t>
      </w:r>
      <w:r>
        <w:rPr>
          <w:rFonts w:ascii="Arial" w:hAnsi="Arial"/>
          <w:sz w:val="20"/>
          <w:lang w:val="en-GB"/>
        </w:rPr>
        <w:t>, and then the dipstick is placed into th</w:t>
      </w:r>
      <w:r w:rsidR="00D468DA">
        <w:rPr>
          <w:rFonts w:ascii="Arial" w:hAnsi="Arial"/>
          <w:sz w:val="20"/>
          <w:lang w:val="en-GB"/>
        </w:rPr>
        <w:t>is</w:t>
      </w:r>
      <w:r>
        <w:rPr>
          <w:rFonts w:ascii="Arial" w:hAnsi="Arial"/>
          <w:sz w:val="20"/>
          <w:lang w:val="en-GB"/>
        </w:rPr>
        <w:t xml:space="preserve"> solution. </w:t>
      </w:r>
    </w:p>
    <w:p w:rsidR="009D1A08" w:rsidRDefault="009D1A08" w:rsidP="009D1A08">
      <w:pPr>
        <w:tabs>
          <w:tab w:val="left" w:pos="4545"/>
        </w:tabs>
        <w:jc w:val="both"/>
        <w:rPr>
          <w:rFonts w:ascii="Arial" w:hAnsi="Arial"/>
          <w:sz w:val="20"/>
          <w:lang w:val="en-GB"/>
        </w:rPr>
      </w:pPr>
    </w:p>
    <w:p w:rsidR="009D1A08" w:rsidRPr="002E2B8A" w:rsidRDefault="009D1A08" w:rsidP="009D1A08">
      <w:pPr>
        <w:tabs>
          <w:tab w:val="left" w:pos="4545"/>
        </w:tabs>
        <w:jc w:val="both"/>
        <w:rPr>
          <w:rFonts w:ascii="Arial" w:hAnsi="Arial"/>
          <w:sz w:val="20"/>
          <w:lang w:val="en-GB"/>
        </w:rPr>
      </w:pPr>
      <w:r w:rsidRPr="001249C9">
        <w:rPr>
          <w:rFonts w:ascii="Arial" w:hAnsi="Arial"/>
          <w:sz w:val="20"/>
          <w:lang w:val="en-GB"/>
        </w:rPr>
        <w:t xml:space="preserve">The </w:t>
      </w:r>
      <w:proofErr w:type="spellStart"/>
      <w:r w:rsidRPr="001249C9">
        <w:rPr>
          <w:rFonts w:ascii="Arial" w:hAnsi="Arial"/>
          <w:sz w:val="20"/>
          <w:lang w:val="en-GB"/>
        </w:rPr>
        <w:t>complexed</w:t>
      </w:r>
      <w:proofErr w:type="spellEnd"/>
      <w:r w:rsidRPr="001249C9">
        <w:rPr>
          <w:rFonts w:ascii="Arial" w:hAnsi="Arial"/>
          <w:sz w:val="20"/>
          <w:lang w:val="en-GB"/>
        </w:rPr>
        <w:t xml:space="preserve"> </w:t>
      </w:r>
      <w:proofErr w:type="spellStart"/>
      <w:r w:rsidRPr="001249C9">
        <w:rPr>
          <w:rFonts w:ascii="Arial" w:hAnsi="Arial"/>
          <w:sz w:val="20"/>
          <w:lang w:val="en-GB"/>
        </w:rPr>
        <w:t>analyte</w:t>
      </w:r>
      <w:proofErr w:type="spellEnd"/>
      <w:r w:rsidR="001249C9" w:rsidRPr="001249C9">
        <w:rPr>
          <w:rFonts w:ascii="Arial" w:hAnsi="Arial"/>
          <w:sz w:val="20"/>
          <w:lang w:val="en-GB"/>
        </w:rPr>
        <w:t xml:space="preserve"> (A)</w:t>
      </w:r>
      <w:r w:rsidR="001249C9">
        <w:rPr>
          <w:rFonts w:ascii="Arial" w:hAnsi="Arial"/>
          <w:sz w:val="20"/>
          <w:lang w:val="en-GB"/>
        </w:rPr>
        <w:t>-</w:t>
      </w:r>
      <w:proofErr w:type="spellStart"/>
      <w:r w:rsidRPr="001249C9">
        <w:rPr>
          <w:rFonts w:ascii="Arial" w:hAnsi="Arial"/>
          <w:sz w:val="20"/>
          <w:lang w:val="en-GB"/>
        </w:rPr>
        <w:t>labeled</w:t>
      </w:r>
      <w:proofErr w:type="spellEnd"/>
      <w:r w:rsidRPr="001249C9">
        <w:rPr>
          <w:rFonts w:ascii="Arial" w:hAnsi="Arial"/>
          <w:sz w:val="20"/>
          <w:lang w:val="en-GB"/>
        </w:rPr>
        <w:t xml:space="preserve"> with FITC and biotin, binds first to the gold-labeled FITC-specific antibodies in the sample application area of the dipstick</w:t>
      </w:r>
      <w:r w:rsidR="001249C9" w:rsidRPr="001249C9">
        <w:rPr>
          <w:rFonts w:ascii="Arial" w:hAnsi="Arial"/>
          <w:sz w:val="20"/>
          <w:lang w:val="en-GB"/>
        </w:rPr>
        <w:t xml:space="preserve"> as well as the </w:t>
      </w:r>
      <w:proofErr w:type="spellStart"/>
      <w:r w:rsidR="001249C9" w:rsidRPr="001249C9">
        <w:rPr>
          <w:rFonts w:ascii="Arial" w:hAnsi="Arial"/>
          <w:sz w:val="20"/>
          <w:lang w:val="en-GB"/>
        </w:rPr>
        <w:t>complexed</w:t>
      </w:r>
      <w:proofErr w:type="spellEnd"/>
      <w:r w:rsidR="001249C9" w:rsidRPr="001249C9">
        <w:rPr>
          <w:rFonts w:ascii="Arial" w:hAnsi="Arial"/>
          <w:sz w:val="20"/>
          <w:lang w:val="en-GB"/>
        </w:rPr>
        <w:t xml:space="preserve"> </w:t>
      </w:r>
      <w:proofErr w:type="spellStart"/>
      <w:r w:rsidR="001249C9" w:rsidRPr="001249C9">
        <w:rPr>
          <w:rFonts w:ascii="Arial" w:hAnsi="Arial"/>
          <w:sz w:val="20"/>
          <w:lang w:val="en-GB"/>
        </w:rPr>
        <w:t>analyte</w:t>
      </w:r>
      <w:proofErr w:type="spellEnd"/>
      <w:r w:rsidR="001249C9" w:rsidRPr="001249C9">
        <w:rPr>
          <w:rFonts w:ascii="Arial" w:hAnsi="Arial"/>
          <w:sz w:val="20"/>
          <w:lang w:val="en-GB"/>
        </w:rPr>
        <w:t xml:space="preserve"> B</w:t>
      </w:r>
      <w:r w:rsidR="001249C9">
        <w:rPr>
          <w:rFonts w:ascii="Arial" w:hAnsi="Arial"/>
          <w:sz w:val="20"/>
          <w:lang w:val="en-GB"/>
        </w:rPr>
        <w:t xml:space="preserve"> </w:t>
      </w:r>
      <w:r w:rsidR="001249C9" w:rsidRPr="001249C9">
        <w:rPr>
          <w:rFonts w:ascii="Arial" w:hAnsi="Arial"/>
          <w:sz w:val="20"/>
          <w:lang w:val="en-GB"/>
        </w:rPr>
        <w:t>(</w:t>
      </w:r>
      <w:proofErr w:type="spellStart"/>
      <w:r w:rsidR="001249C9" w:rsidRPr="001249C9">
        <w:rPr>
          <w:rFonts w:ascii="Arial" w:hAnsi="Arial"/>
          <w:sz w:val="20"/>
          <w:lang w:val="en-GB"/>
        </w:rPr>
        <w:t>labeled</w:t>
      </w:r>
      <w:proofErr w:type="spellEnd"/>
      <w:r w:rsidR="001249C9" w:rsidRPr="001249C9">
        <w:rPr>
          <w:rFonts w:ascii="Arial" w:hAnsi="Arial"/>
          <w:sz w:val="20"/>
          <w:lang w:val="en-GB"/>
        </w:rPr>
        <w:t xml:space="preserve"> with</w:t>
      </w:r>
      <w:r w:rsidR="001249C9">
        <w:rPr>
          <w:rFonts w:ascii="Arial" w:hAnsi="Arial"/>
          <w:sz w:val="20"/>
          <w:lang w:val="en-GB"/>
        </w:rPr>
        <w:t xml:space="preserve"> FITC and </w:t>
      </w:r>
      <w:proofErr w:type="spellStart"/>
      <w:r w:rsidR="001249C9">
        <w:rPr>
          <w:rFonts w:ascii="Arial" w:hAnsi="Arial"/>
          <w:sz w:val="20"/>
          <w:lang w:val="en-GB"/>
        </w:rPr>
        <w:t>digoxigenine</w:t>
      </w:r>
      <w:proofErr w:type="spellEnd"/>
      <w:r w:rsidR="001249C9">
        <w:rPr>
          <w:rFonts w:ascii="Arial" w:hAnsi="Arial"/>
          <w:sz w:val="20"/>
          <w:lang w:val="en-GB"/>
        </w:rPr>
        <w:t>)</w:t>
      </w:r>
      <w:r w:rsidRPr="002E2B8A">
        <w:rPr>
          <w:rFonts w:ascii="Arial" w:hAnsi="Arial"/>
          <w:sz w:val="20"/>
          <w:lang w:val="en-GB"/>
        </w:rPr>
        <w:t xml:space="preserve">. </w:t>
      </w:r>
      <w:r w:rsidR="002E2B8A">
        <w:rPr>
          <w:rFonts w:ascii="Arial" w:hAnsi="Arial"/>
          <w:sz w:val="20"/>
          <w:lang w:val="en-GB"/>
        </w:rPr>
        <w:t>T</w:t>
      </w:r>
      <w:r w:rsidRPr="002E2B8A">
        <w:rPr>
          <w:rFonts w:ascii="Arial" w:hAnsi="Arial"/>
          <w:sz w:val="20"/>
          <w:lang w:val="en-GB"/>
        </w:rPr>
        <w:t>he gold complexes</w:t>
      </w:r>
      <w:r w:rsidR="001249C9" w:rsidRPr="002E2B8A">
        <w:rPr>
          <w:rFonts w:ascii="Arial" w:hAnsi="Arial"/>
          <w:sz w:val="20"/>
          <w:lang w:val="en-GB"/>
        </w:rPr>
        <w:t xml:space="preserve"> A and </w:t>
      </w:r>
      <w:r w:rsidR="002E2B8A" w:rsidRPr="002E2B8A">
        <w:rPr>
          <w:rFonts w:ascii="Arial" w:hAnsi="Arial"/>
          <w:sz w:val="20"/>
          <w:lang w:val="en-GB"/>
        </w:rPr>
        <w:t>B</w:t>
      </w:r>
      <w:r w:rsidRPr="002E2B8A">
        <w:rPr>
          <w:rFonts w:ascii="Arial" w:hAnsi="Arial"/>
          <w:sz w:val="20"/>
          <w:lang w:val="en-GB"/>
        </w:rPr>
        <w:t xml:space="preserve"> diffuse over the membrane</w:t>
      </w:r>
      <w:r w:rsidR="002E2B8A">
        <w:rPr>
          <w:rFonts w:ascii="Arial" w:hAnsi="Arial"/>
          <w:sz w:val="20"/>
          <w:lang w:val="en-GB"/>
        </w:rPr>
        <w:t xml:space="preserve"> b</w:t>
      </w:r>
      <w:r w:rsidR="002E2B8A" w:rsidRPr="002E2B8A">
        <w:rPr>
          <w:rFonts w:ascii="Arial" w:hAnsi="Arial"/>
          <w:sz w:val="20"/>
          <w:lang w:val="en-GB"/>
        </w:rPr>
        <w:t>y capillarity</w:t>
      </w:r>
      <w:r w:rsidRPr="00374D82">
        <w:rPr>
          <w:rFonts w:ascii="Arial" w:hAnsi="Arial"/>
          <w:color w:val="339966"/>
          <w:sz w:val="20"/>
          <w:lang w:val="en-GB"/>
        </w:rPr>
        <w:t>.</w:t>
      </w:r>
      <w:r w:rsidRPr="002E2B8A">
        <w:rPr>
          <w:rFonts w:ascii="Arial" w:hAnsi="Arial"/>
          <w:sz w:val="20"/>
          <w:lang w:val="en-GB"/>
        </w:rPr>
        <w:t xml:space="preserve"> Only the </w:t>
      </w:r>
      <w:proofErr w:type="spellStart"/>
      <w:r w:rsidRPr="002E2B8A">
        <w:rPr>
          <w:rFonts w:ascii="Arial" w:hAnsi="Arial"/>
          <w:sz w:val="20"/>
          <w:lang w:val="en-GB"/>
        </w:rPr>
        <w:t>analyte</w:t>
      </w:r>
      <w:proofErr w:type="spellEnd"/>
      <w:r w:rsidRPr="002E2B8A">
        <w:rPr>
          <w:rFonts w:ascii="Arial" w:hAnsi="Arial"/>
          <w:sz w:val="20"/>
          <w:lang w:val="en-GB"/>
        </w:rPr>
        <w:t xml:space="preserve"> captured gold particles will bound when they overflow the immobilized biotin-ligand molecules at the </w:t>
      </w:r>
      <w:r w:rsidR="002E2B8A" w:rsidRPr="002E2B8A">
        <w:rPr>
          <w:rFonts w:ascii="Arial" w:hAnsi="Arial"/>
          <w:sz w:val="20"/>
          <w:lang w:val="en-GB"/>
        </w:rPr>
        <w:t xml:space="preserve">respective </w:t>
      </w:r>
      <w:r w:rsidRPr="002E2B8A">
        <w:rPr>
          <w:rFonts w:ascii="Arial" w:hAnsi="Arial"/>
          <w:sz w:val="20"/>
          <w:lang w:val="en-GB"/>
        </w:rPr>
        <w:t>test band</w:t>
      </w:r>
      <w:r w:rsidR="002E2B8A" w:rsidRPr="002E2B8A">
        <w:rPr>
          <w:rFonts w:ascii="Arial" w:hAnsi="Arial"/>
          <w:sz w:val="20"/>
          <w:lang w:val="en-GB"/>
        </w:rPr>
        <w:t xml:space="preserve"> (test band A- </w:t>
      </w:r>
      <w:proofErr w:type="spellStart"/>
      <w:r w:rsidR="002E2B8A" w:rsidRPr="002E2B8A">
        <w:rPr>
          <w:rFonts w:ascii="Arial" w:hAnsi="Arial"/>
          <w:sz w:val="20"/>
          <w:lang w:val="en-GB"/>
        </w:rPr>
        <w:t>analyt</w:t>
      </w:r>
      <w:proofErr w:type="spellEnd"/>
      <w:r w:rsidR="002E2B8A" w:rsidRPr="002E2B8A">
        <w:rPr>
          <w:rFonts w:ascii="Arial" w:hAnsi="Arial"/>
          <w:sz w:val="20"/>
          <w:lang w:val="en-GB"/>
        </w:rPr>
        <w:t xml:space="preserve"> A, test band B- </w:t>
      </w:r>
      <w:proofErr w:type="spellStart"/>
      <w:r w:rsidR="002E2B8A" w:rsidRPr="002E2B8A">
        <w:rPr>
          <w:rFonts w:ascii="Arial" w:hAnsi="Arial"/>
          <w:sz w:val="20"/>
          <w:lang w:val="en-GB"/>
        </w:rPr>
        <w:t>analyt</w:t>
      </w:r>
      <w:proofErr w:type="spellEnd"/>
      <w:r w:rsidR="002E2B8A" w:rsidRPr="002E2B8A">
        <w:rPr>
          <w:rFonts w:ascii="Arial" w:hAnsi="Arial"/>
          <w:sz w:val="20"/>
          <w:lang w:val="en-GB"/>
        </w:rPr>
        <w:t xml:space="preserve"> B)</w:t>
      </w:r>
      <w:r w:rsidRPr="002E2B8A">
        <w:rPr>
          <w:rFonts w:ascii="Arial" w:hAnsi="Arial"/>
          <w:sz w:val="20"/>
          <w:lang w:val="en-GB"/>
        </w:rPr>
        <w:t xml:space="preserve"> and generate there a red-blue band over the time. Not-captured gold particles flow over the control band and </w:t>
      </w:r>
      <w:proofErr w:type="gramStart"/>
      <w:r w:rsidRPr="002E2B8A">
        <w:rPr>
          <w:rFonts w:ascii="Arial" w:hAnsi="Arial"/>
          <w:sz w:val="20"/>
          <w:lang w:val="en-GB"/>
        </w:rPr>
        <w:t>will be fixed</w:t>
      </w:r>
      <w:proofErr w:type="gramEnd"/>
      <w:r w:rsidRPr="002E2B8A">
        <w:rPr>
          <w:rFonts w:ascii="Arial" w:hAnsi="Arial"/>
          <w:sz w:val="20"/>
          <w:lang w:val="en-GB"/>
        </w:rPr>
        <w:t xml:space="preserve"> there by species-specific antibodies. With increasing incubation time, the formation of an intensely colored control band appears.</w:t>
      </w:r>
    </w:p>
    <w:p w:rsidR="009D1A08" w:rsidRPr="00EE3C85" w:rsidRDefault="009D1A08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D1A08" w:rsidRDefault="009D1A08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6F1EB7" w:rsidRDefault="006F1EB7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6F1EB7" w:rsidRDefault="006F1EB7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6F1EB7" w:rsidRDefault="006F1EB7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6F1EB7" w:rsidRDefault="006F1EB7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6F1EB7" w:rsidRDefault="006F1EB7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8316C9" w:rsidRDefault="006F1EB7" w:rsidP="006F1EB7">
      <w:pPr>
        <w:tabs>
          <w:tab w:val="left" w:pos="4545"/>
        </w:tabs>
        <w:jc w:val="both"/>
        <w:rPr>
          <w:rFonts w:ascii="Arial" w:hAnsi="Arial" w:cs="Arial"/>
          <w:sz w:val="18"/>
          <w:szCs w:val="18"/>
          <w:lang w:val="en-US"/>
        </w:rPr>
      </w:pPr>
    </w:p>
    <w:p w:rsidR="006F1EB7" w:rsidRPr="000F3114" w:rsidRDefault="006F1EB7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5527" w:firstLine="567"/>
        <w:rPr>
          <w:rFonts w:ascii="Arial" w:hAnsi="Arial" w:cs="Arial"/>
          <w:b w:val="0"/>
          <w:bCs/>
          <w:caps/>
          <w:sz w:val="26"/>
          <w:lang w:val="en-GB"/>
        </w:rPr>
      </w:pPr>
      <w:r w:rsidRPr="000F3114">
        <w:rPr>
          <w:rFonts w:ascii="MetaBold-Roman" w:hAnsi="MetaBold-Roman"/>
          <w:b w:val="0"/>
          <w:bCs/>
          <w:position w:val="2"/>
          <w:sz w:val="30"/>
          <w:lang w:val="en-GB"/>
        </w:rPr>
        <w:t>A</w:t>
      </w:r>
      <w:r>
        <w:rPr>
          <w:rFonts w:ascii="MetaBold-Roman" w:hAnsi="MetaBold-Roman"/>
          <w:b w:val="0"/>
          <w:bCs/>
          <w:position w:val="2"/>
          <w:sz w:val="30"/>
          <w:lang w:val="en-GB"/>
        </w:rPr>
        <w:t>dditional a</w:t>
      </w:r>
      <w:r w:rsidRPr="000F3114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vailable Products </w:t>
      </w:r>
    </w:p>
    <w:p w:rsidR="006F1EB7" w:rsidRPr="000F3114" w:rsidRDefault="006F1EB7" w:rsidP="006F1EB7">
      <w:pPr>
        <w:pStyle w:val="TabellenInhalt"/>
        <w:widowControl/>
        <w:suppressAutoHyphens w:val="0"/>
        <w:spacing w:before="0" w:after="0"/>
        <w:rPr>
          <w:rFonts w:ascii="Arial" w:hAnsi="Arial" w:cs="Arial"/>
          <w:lang w:val="en-GB"/>
        </w:rPr>
      </w:pPr>
    </w:p>
    <w:tbl>
      <w:tblPr>
        <w:tblW w:w="95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65"/>
        <w:gridCol w:w="1275"/>
        <w:gridCol w:w="1134"/>
        <w:gridCol w:w="4395"/>
      </w:tblGrid>
      <w:tr w:rsidR="006F1EB7" w:rsidRPr="000A637F" w:rsidTr="00C309A1">
        <w:trPr>
          <w:trHeight w:hRule="exact" w:val="284"/>
        </w:trPr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tabs>
                <w:tab w:val="left" w:pos="2055"/>
              </w:tabs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</w:rPr>
              <w:t>Product</w:t>
            </w:r>
            <w:proofErr w:type="spellEnd"/>
            <w:r>
              <w:rPr>
                <w:rFonts w:ascii="Arial" w:hAnsi="Arial" w:cs="Arial"/>
                <w:b/>
                <w:sz w:val="20"/>
              </w:rPr>
              <w:t xml:space="preserve"> Name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Order No.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Content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Description</w:t>
            </w:r>
          </w:p>
        </w:tc>
      </w:tr>
      <w:tr w:rsidR="006F1EB7" w:rsidRPr="00BA0247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0A637F">
              <w:rPr>
                <w:rFonts w:ascii="Arial" w:hAnsi="Arial" w:cs="Arial"/>
              </w:rPr>
              <w:t>Milenia</w:t>
            </w:r>
            <w:r>
              <w:rPr>
                <w:rFonts w:ascii="Arial" w:hAnsi="Arial" w:cs="Arial"/>
                <w:vertAlign w:val="superscript"/>
              </w:rPr>
              <w:t xml:space="preserve">® </w:t>
            </w:r>
            <w:r w:rsidRPr="000A637F">
              <w:rPr>
                <w:rFonts w:ascii="Arial" w:hAnsi="Arial" w:cs="Arial"/>
              </w:rPr>
              <w:t>Hybr</w:t>
            </w:r>
            <w:r>
              <w:rPr>
                <w:rFonts w:ascii="Arial" w:hAnsi="Arial" w:cs="Arial"/>
              </w:rPr>
              <w:t>iDetect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0A637F">
              <w:rPr>
                <w:rFonts w:ascii="Arial" w:hAnsi="Arial" w:cs="Arial"/>
              </w:rPr>
              <w:t xml:space="preserve">MGHD 1 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t</w:t>
            </w:r>
            <w:r w:rsidRPr="000A637F">
              <w:rPr>
                <w:rFonts w:ascii="Arial" w:hAnsi="Arial" w:cs="Arial"/>
              </w:rPr>
              <w:t>ests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F1EB7" w:rsidRPr="000F3114" w:rsidRDefault="006F1EB7" w:rsidP="00C309A1">
            <w:pPr>
              <w:pStyle w:val="TabellenInhalt"/>
              <w:spacing w:before="0" w:after="0"/>
              <w:ind w:right="-72"/>
              <w:rPr>
                <w:rFonts w:ascii="Arial" w:hAnsi="Arial" w:cs="Arial"/>
                <w:lang w:val="en-GB"/>
              </w:rPr>
            </w:pPr>
            <w:r w:rsidRPr="000F3114">
              <w:rPr>
                <w:rFonts w:ascii="Arial" w:hAnsi="Arial" w:cs="Arial"/>
                <w:lang w:val="en-GB"/>
              </w:rPr>
              <w:t xml:space="preserve">Dipsticks with </w:t>
            </w:r>
            <w:r w:rsidRPr="007A6C18">
              <w:rPr>
                <w:rFonts w:ascii="Arial" w:hAnsi="Arial" w:cs="Arial"/>
                <w:b/>
                <w:lang w:val="en-GB"/>
              </w:rPr>
              <w:t>one</w:t>
            </w:r>
            <w:r>
              <w:rPr>
                <w:rFonts w:ascii="Arial" w:hAnsi="Arial" w:cs="Arial"/>
                <w:lang w:val="en-GB"/>
              </w:rPr>
              <w:t xml:space="preserve"> </w:t>
            </w:r>
            <w:r w:rsidRPr="000F3114">
              <w:rPr>
                <w:rFonts w:ascii="Arial" w:hAnsi="Arial" w:cs="Arial"/>
                <w:lang w:val="en-GB"/>
              </w:rPr>
              <w:t>test band</w:t>
            </w:r>
          </w:p>
        </w:tc>
      </w:tr>
      <w:tr w:rsidR="006F1EB7" w:rsidRPr="00BA0247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Milenia</w:t>
            </w:r>
            <w:r>
              <w:rPr>
                <w:rFonts w:ascii="Arial" w:hAnsi="Arial" w:cs="Arial"/>
                <w:vertAlign w:val="superscript"/>
              </w:rPr>
              <w:t>®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HybriDetect</w:t>
            </w:r>
            <w:proofErr w:type="spellEnd"/>
            <w:r>
              <w:rPr>
                <w:rFonts w:ascii="Arial" w:hAnsi="Arial" w:cs="Arial"/>
              </w:rPr>
              <w:t xml:space="preserve"> HS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</w:t>
            </w:r>
            <w:r w:rsidRPr="00AA0DA8">
              <w:rPr>
                <w:rFonts w:ascii="Arial" w:hAnsi="Arial" w:cs="Arial"/>
              </w:rPr>
              <w:t>H</w:t>
            </w:r>
            <w:r>
              <w:rPr>
                <w:rFonts w:ascii="Arial" w:hAnsi="Arial" w:cs="Arial"/>
              </w:rPr>
              <w:t>T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Default="006F1EB7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B76B34">
              <w:rPr>
                <w:rFonts w:ascii="Arial" w:hAnsi="Arial" w:cs="Arial"/>
                <w:lang w:val="fr-FR"/>
              </w:rPr>
              <w:t>40</w:t>
            </w:r>
            <w:r>
              <w:rPr>
                <w:rFonts w:ascii="Arial" w:hAnsi="Arial" w:cs="Arial"/>
                <w:lang w:val="fr-FR"/>
              </w:rPr>
              <w:t xml:space="preserve"> tests 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F3114" w:rsidRDefault="006F1EB7" w:rsidP="00C309A1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Test strips with </w:t>
            </w:r>
            <w:r w:rsidRPr="007A6C18">
              <w:rPr>
                <w:rFonts w:ascii="Arial" w:hAnsi="Arial" w:cs="Arial"/>
                <w:b/>
                <w:lang w:val="en-GB"/>
              </w:rPr>
              <w:t>one</w:t>
            </w:r>
            <w:r>
              <w:rPr>
                <w:rFonts w:ascii="Arial" w:hAnsi="Arial" w:cs="Arial"/>
                <w:lang w:val="en-GB"/>
              </w:rPr>
              <w:t xml:space="preserve"> test band (in a</w:t>
            </w:r>
            <w:r w:rsidRPr="000F3114">
              <w:rPr>
                <w:rFonts w:ascii="Arial" w:hAnsi="Arial" w:cs="Arial"/>
                <w:lang w:val="en-GB"/>
              </w:rPr>
              <w:t xml:space="preserve"> housing</w:t>
            </w:r>
            <w:r>
              <w:rPr>
                <w:rFonts w:ascii="Arial" w:hAnsi="Arial" w:cs="Arial"/>
                <w:lang w:val="en-GB"/>
              </w:rPr>
              <w:t>)</w:t>
            </w:r>
            <w:r w:rsidRPr="000F3114"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6F1EB7" w:rsidRPr="00BA0247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0A637F">
              <w:rPr>
                <w:rFonts w:ascii="Arial" w:hAnsi="Arial" w:cs="Arial"/>
              </w:rPr>
              <w:t>Milenia</w:t>
            </w:r>
            <w:r>
              <w:rPr>
                <w:rFonts w:ascii="Arial" w:hAnsi="Arial" w:cs="Arial"/>
                <w:vertAlign w:val="superscript"/>
              </w:rPr>
              <w:t>®</w:t>
            </w:r>
            <w:r w:rsidRPr="000A637F">
              <w:rPr>
                <w:rFonts w:ascii="Arial" w:hAnsi="Arial" w:cs="Arial"/>
              </w:rPr>
              <w:t xml:space="preserve"> POCScan Reader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0A637F">
              <w:rPr>
                <w:rFonts w:ascii="Arial" w:hAnsi="Arial" w:cs="Arial"/>
              </w:rPr>
              <w:t>MSCAN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0A637F" w:rsidRDefault="006F1EB7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>
              <w:rPr>
                <w:rFonts w:ascii="Arial" w:hAnsi="Arial" w:cs="Arial"/>
                <w:lang w:val="fr-FR"/>
              </w:rPr>
              <w:t>1 device</w:t>
            </w:r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874035" w:rsidRDefault="006F1EB7" w:rsidP="00C309A1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874035">
              <w:rPr>
                <w:rFonts w:ascii="Arial" w:hAnsi="Arial" w:cs="Arial"/>
                <w:lang w:val="en-GB"/>
              </w:rPr>
              <w:t xml:space="preserve">Interpretation device for HybriDetect </w:t>
            </w:r>
            <w:r>
              <w:rPr>
                <w:rFonts w:ascii="Arial" w:hAnsi="Arial" w:cs="Arial"/>
                <w:lang w:val="en-GB"/>
              </w:rPr>
              <w:t>products</w:t>
            </w:r>
          </w:p>
        </w:tc>
      </w:tr>
      <w:tr w:rsidR="006F1EB7" w:rsidRPr="00BA0247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896B66" w:rsidRDefault="006F1EB7" w:rsidP="00C309A1">
            <w:pPr>
              <w:pStyle w:val="TabellenInhalt"/>
              <w:spacing w:before="0" w:after="0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Milenia</w:t>
            </w:r>
            <w:r>
              <w:rPr>
                <w:rFonts w:ascii="Arial" w:hAnsi="Arial" w:cs="Arial"/>
                <w:vertAlign w:val="superscript"/>
              </w:rPr>
              <w:t>®</w:t>
            </w:r>
            <w:r w:rsidRPr="00896B66">
              <w:rPr>
                <w:rFonts w:ascii="Arial" w:hAnsi="Arial" w:cs="Arial"/>
                <w:color w:val="FF0000"/>
              </w:rPr>
              <w:t xml:space="preserve"> </w:t>
            </w:r>
            <w:r w:rsidRPr="007A6C18">
              <w:rPr>
                <w:rFonts w:ascii="Arial" w:hAnsi="Arial" w:cs="Arial"/>
              </w:rPr>
              <w:t>Carrier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7A6C18" w:rsidRDefault="006F1EB7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7A6C18">
              <w:rPr>
                <w:rFonts w:ascii="Arial" w:hAnsi="Arial" w:cs="Arial"/>
              </w:rPr>
              <w:t>MGCA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7A6C18" w:rsidRDefault="006F1EB7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7A6C18">
              <w:rPr>
                <w:rFonts w:ascii="Arial" w:hAnsi="Arial" w:cs="Arial"/>
                <w:lang w:val="fr-FR"/>
              </w:rPr>
              <w:t xml:space="preserve">15 </w:t>
            </w:r>
            <w:proofErr w:type="spellStart"/>
            <w:r w:rsidRPr="007A6C18">
              <w:rPr>
                <w:rFonts w:ascii="Arial" w:hAnsi="Arial" w:cs="Arial"/>
                <w:lang w:val="fr-FR"/>
              </w:rPr>
              <w:t>pieces</w:t>
            </w:r>
            <w:proofErr w:type="spellEnd"/>
          </w:p>
        </w:tc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1EB7" w:rsidRPr="00722155" w:rsidRDefault="006F1EB7" w:rsidP="00C309A1">
            <w:pPr>
              <w:pStyle w:val="TabellenInhalt"/>
              <w:spacing w:before="0" w:after="0"/>
              <w:rPr>
                <w:rFonts w:ascii="Arial" w:hAnsi="Arial" w:cs="Arial"/>
                <w:color w:val="FF0000"/>
                <w:lang w:val="en-GB"/>
              </w:rPr>
            </w:pPr>
            <w:r w:rsidRPr="007A6C18">
              <w:rPr>
                <w:rFonts w:ascii="Arial" w:hAnsi="Arial" w:cs="Arial"/>
                <w:lang w:val="en-GB"/>
              </w:rPr>
              <w:t>Holder for insertion of Milenia</w:t>
            </w:r>
            <w:r w:rsidRPr="007A6C18">
              <w:rPr>
                <w:rFonts w:ascii="Arial" w:hAnsi="Arial" w:cs="Arial"/>
                <w:vertAlign w:val="superscript"/>
                <w:lang w:val="en-GB"/>
              </w:rPr>
              <w:t xml:space="preserve">® </w:t>
            </w:r>
            <w:r w:rsidRPr="007A6C18">
              <w:rPr>
                <w:rFonts w:ascii="Arial" w:hAnsi="Arial" w:cs="Arial"/>
                <w:lang w:val="en-GB"/>
              </w:rPr>
              <w:t>Dipsticks in the Milenia</w:t>
            </w:r>
            <w:r w:rsidRPr="007A6C18">
              <w:rPr>
                <w:rFonts w:ascii="Arial" w:hAnsi="Arial" w:cs="Arial"/>
                <w:vertAlign w:val="superscript"/>
                <w:lang w:val="en-GB"/>
              </w:rPr>
              <w:t>®</w:t>
            </w:r>
            <w:r w:rsidRPr="007A6C18">
              <w:rPr>
                <w:rFonts w:ascii="Arial" w:hAnsi="Arial" w:cs="Arial"/>
                <w:lang w:val="en-GB"/>
              </w:rPr>
              <w:t xml:space="preserve"> POCScan Reader</w:t>
            </w:r>
          </w:p>
        </w:tc>
      </w:tr>
    </w:tbl>
    <w:p w:rsidR="009206F5" w:rsidRDefault="009206F5" w:rsidP="009D1A08">
      <w:pPr>
        <w:tabs>
          <w:tab w:val="left" w:pos="4545"/>
        </w:tabs>
        <w:rPr>
          <w:rFonts w:ascii="Arial" w:hAnsi="Arial" w:cs="Arial"/>
          <w:sz w:val="20"/>
          <w:lang w:val="en-GB"/>
        </w:rPr>
      </w:pPr>
    </w:p>
    <w:p w:rsidR="00B5356E" w:rsidRDefault="004E484D" w:rsidP="00B5356E">
      <w:pPr>
        <w:tabs>
          <w:tab w:val="left" w:pos="4545"/>
        </w:tabs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:rsidR="00B5356E" w:rsidRPr="005D222D" w:rsidRDefault="00B5356E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378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>
        <w:rPr>
          <w:rFonts w:ascii="MetaBold-Roman" w:hAnsi="MetaBold-Roman"/>
          <w:b w:val="0"/>
          <w:bCs/>
          <w:position w:val="2"/>
          <w:sz w:val="30"/>
          <w:lang w:val="en-GB"/>
        </w:rPr>
        <w:lastRenderedPageBreak/>
        <w:t xml:space="preserve">Common </w:t>
      </w:r>
      <w:proofErr w:type="spellStart"/>
      <w:r>
        <w:rPr>
          <w:rFonts w:ascii="MetaBold-Roman" w:hAnsi="MetaBold-Roman"/>
          <w:b w:val="0"/>
          <w:bCs/>
          <w:position w:val="2"/>
          <w:sz w:val="30"/>
          <w:lang w:val="en-GB"/>
        </w:rPr>
        <w:t>Testprinciple</w:t>
      </w:r>
      <w:proofErr w:type="spellEnd"/>
      <w:r w:rsidRPr="005D222D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 </w:t>
      </w:r>
    </w:p>
    <w:p w:rsidR="00B5356E" w:rsidRPr="005D222D" w:rsidRDefault="005F1ECF" w:rsidP="00B5356E">
      <w:pPr>
        <w:pStyle w:val="Fliesstext"/>
        <w:rPr>
          <w:lang w:val="en-GB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3545840</wp:posOffset>
                </wp:positionH>
                <wp:positionV relativeFrom="paragraph">
                  <wp:posOffset>51435</wp:posOffset>
                </wp:positionV>
                <wp:extent cx="832485" cy="320040"/>
                <wp:effectExtent l="0" t="0" r="0" b="0"/>
                <wp:wrapNone/>
                <wp:docPr id="88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48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BA1948" w:rsidRDefault="005D55A9">
                            <w:pPr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  <w:r w:rsidRPr="00BA1948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Symbols: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030" type="#_x0000_t202" style="position:absolute;left:0;text-align:left;margin-left:279.2pt;margin-top:4.05pt;width:65.55pt;height:25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" stroked="f">
                <v:textbox>
                  <w:txbxContent>
                    <w:p w:rsidR="005D55A9" w:rsidRPr="00BA1948" w:rsidRDefault="005D55A9">
                      <w:pPr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  <w:r w:rsidRPr="00BA1948">
                        <w:rPr>
                          <w:rFonts w:ascii="Arial" w:hAnsi="Arial" w:cs="Arial"/>
                          <w:sz w:val="20"/>
                          <w:u w:val="single"/>
                        </w:rPr>
                        <w:t>Symbols:</w:t>
                      </w:r>
                    </w:p>
                  </w:txbxContent>
                </v:textbox>
              </v:shape>
            </w:pict>
          </mc:Fallback>
        </mc:AlternateContent>
      </w:r>
    </w:p>
    <w:p w:rsidR="00BA1948" w:rsidRDefault="00BA1948">
      <w:pPr>
        <w:pStyle w:val="Fliesstext"/>
        <w:rPr>
          <w:rFonts w:cs="Arial"/>
          <w:lang w:val="en-GB"/>
        </w:rPr>
      </w:pPr>
      <w:r>
        <w:rPr>
          <w:rFonts w:cs="Arial"/>
          <w:lang w:val="en-GB"/>
        </w:rPr>
        <w:t>1) Ready-to-use (</w:t>
      </w:r>
      <w:proofErr w:type="spellStart"/>
      <w:r>
        <w:rPr>
          <w:rFonts w:cs="Arial"/>
          <w:lang w:val="en-GB"/>
        </w:rPr>
        <w:t>analyte</w:t>
      </w:r>
      <w:proofErr w:type="spellEnd"/>
      <w:r>
        <w:rPr>
          <w:rFonts w:cs="Arial"/>
          <w:lang w:val="en-GB"/>
        </w:rPr>
        <w:t>-independent) dipstick</w:t>
      </w:r>
    </w:p>
    <w:p w:rsidR="00BA1948" w:rsidRDefault="005F1ECF">
      <w:pPr>
        <w:pStyle w:val="Fliesstext"/>
        <w:rPr>
          <w:rFonts w:cs="Arial"/>
          <w:lang w:val="en-GB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4015105</wp:posOffset>
                </wp:positionH>
                <wp:positionV relativeFrom="paragraph">
                  <wp:posOffset>12700</wp:posOffset>
                </wp:positionV>
                <wp:extent cx="2209165" cy="3148330"/>
                <wp:effectExtent l="0" t="0" r="0" b="0"/>
                <wp:wrapNone/>
                <wp:docPr id="87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3148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5A9" w:rsidRPr="00E015FA" w:rsidRDefault="005D55A9">
                            <w:bookmarkStart w:id="3" w:name="OLE_LINK2"/>
                            <w:bookmarkStart w:id="4" w:name="OLE_LINK4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62175" cy="3048000"/>
                                  <wp:effectExtent l="0" t="0" r="0" b="0"/>
                                  <wp:docPr id="22" name="Bild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031" type="#_x0000_t202" style="position:absolute;left:0;text-align:left;margin-left:316.15pt;margin-top:1pt;width:173.95pt;height:247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">
                <v:textbox style="mso-fit-shape-to-text:t">
                  <w:txbxContent>
                    <w:p w:rsidR="005D55A9" w:rsidRPr="00E015FA" w:rsidRDefault="005D55A9">
                      <w:bookmarkStart w:id="5" w:name="OLE_LINK2"/>
                      <w:bookmarkStart w:id="6" w:name="OLE_LINK4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62175" cy="3048000"/>
                            <wp:effectExtent l="0" t="0" r="0" b="0"/>
                            <wp:docPr id="22" name="Bild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85090</wp:posOffset>
                </wp:positionV>
                <wp:extent cx="2757805" cy="657225"/>
                <wp:effectExtent l="0" t="0" r="0" b="0"/>
                <wp:wrapNone/>
                <wp:docPr id="86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203AA8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1750" cy="561975"/>
                                  <wp:effectExtent l="0" t="0" r="0" b="9525"/>
                                  <wp:docPr id="23" name="Bild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0" o:spid="_x0000_s1032" type="#_x0000_t202" style="position:absolute;left:0;text-align:left;margin-left:-5.8pt;margin-top:6.7pt;width:217.15pt;height:51.75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" stroked="f">
                <v:textbox style="mso-fit-shape-to-text:t">
                  <w:txbxContent>
                    <w:p w:rsidR="005D55A9" w:rsidRPr="00203AA8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1750" cy="561975"/>
                            <wp:effectExtent l="0" t="0" r="0" b="9525"/>
                            <wp:docPr id="23" name="Bild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5F1ECF">
      <w:pPr>
        <w:pStyle w:val="Fliesstext"/>
        <w:rPr>
          <w:rFonts w:cs="Arial"/>
          <w:lang w:val="en-GB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1736090</wp:posOffset>
                </wp:positionH>
                <wp:positionV relativeFrom="paragraph">
                  <wp:posOffset>6350</wp:posOffset>
                </wp:positionV>
                <wp:extent cx="470535" cy="253365"/>
                <wp:effectExtent l="0" t="0" r="0" b="0"/>
                <wp:wrapNone/>
                <wp:docPr id="85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0535" cy="253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6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7pt,.5pt" to="173.7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BA1948" w:rsidRDefault="005F1ECF">
      <w:pPr>
        <w:pStyle w:val="Fliesstext"/>
        <w:rPr>
          <w:rFonts w:cs="Arial"/>
          <w:lang w:val="en-GB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113665</wp:posOffset>
                </wp:positionV>
                <wp:extent cx="1808480" cy="361950"/>
                <wp:effectExtent l="0" t="0" r="0" b="0"/>
                <wp:wrapNone/>
                <wp:docPr id="84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BA1948" w:rsidRDefault="005D55A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BA194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Sample </w:t>
                            </w:r>
                            <w:proofErr w:type="spellStart"/>
                            <w:r w:rsidRPr="00BA194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application</w:t>
                            </w:r>
                            <w:proofErr w:type="spellEnd"/>
                            <w:r w:rsidRPr="00BA194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A194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pla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c</w:t>
                            </w:r>
                            <w:r w:rsidRPr="00BA194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3" type="#_x0000_t202" style="position:absolute;left:0;text-align:left;margin-left:36.95pt;margin-top:8.95pt;width:142.4pt;height:28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" stroked="f">
                <v:textbox>
                  <w:txbxContent>
                    <w:p w:rsidR="005D55A9" w:rsidRPr="00BA1948" w:rsidRDefault="005D55A9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BA1948">
                        <w:rPr>
                          <w:rFonts w:ascii="Arial" w:hAnsi="Arial" w:cs="Arial"/>
                          <w:b/>
                          <w:sz w:val="20"/>
                        </w:rPr>
                        <w:t xml:space="preserve">Sample </w:t>
                      </w:r>
                      <w:proofErr w:type="spellStart"/>
                      <w:r w:rsidRPr="00BA1948">
                        <w:rPr>
                          <w:rFonts w:ascii="Arial" w:hAnsi="Arial" w:cs="Arial"/>
                          <w:b/>
                          <w:sz w:val="20"/>
                        </w:rPr>
                        <w:t>application</w:t>
                      </w:r>
                      <w:proofErr w:type="spellEnd"/>
                      <w:r w:rsidRPr="00BA1948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proofErr w:type="spellStart"/>
                      <w:r w:rsidRPr="00BA1948">
                        <w:rPr>
                          <w:rFonts w:ascii="Arial" w:hAnsi="Arial" w:cs="Arial"/>
                          <w:b/>
                          <w:sz w:val="20"/>
                        </w:rPr>
                        <w:t>pla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c</w:t>
                      </w:r>
                      <w:r w:rsidRPr="00BA1948">
                        <w:rPr>
                          <w:rFonts w:ascii="Arial" w:hAnsi="Arial" w:cs="Arial"/>
                          <w:b/>
                          <w:sz w:val="20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BA1948" w:rsidRDefault="00BA1948">
      <w:pPr>
        <w:pStyle w:val="Fliesstext"/>
        <w:rPr>
          <w:rFonts w:cs="Arial"/>
          <w:lang w:val="en-GB"/>
        </w:rPr>
      </w:pPr>
    </w:p>
    <w:p w:rsidR="004E484D" w:rsidRDefault="004E484D">
      <w:pPr>
        <w:pStyle w:val="Fliesstext"/>
        <w:rPr>
          <w:rFonts w:cs="Arial"/>
          <w:lang w:val="en-GB"/>
        </w:rPr>
      </w:pPr>
    </w:p>
    <w:p w:rsidR="00555FF4" w:rsidRDefault="00555FF4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  <w:r>
        <w:rPr>
          <w:rFonts w:cs="Arial"/>
          <w:lang w:val="en-GB"/>
        </w:rPr>
        <w:t>2) Addition of sample</w:t>
      </w:r>
      <w:r w:rsidR="00F51708">
        <w:rPr>
          <w:rFonts w:cs="Arial"/>
          <w:lang w:val="en-GB"/>
        </w:rPr>
        <w:t>, resp.</w:t>
      </w:r>
      <w:r>
        <w:rPr>
          <w:rFonts w:cs="Arial"/>
          <w:lang w:val="en-GB"/>
        </w:rPr>
        <w:t xml:space="preserve"> </w:t>
      </w:r>
      <w:proofErr w:type="spellStart"/>
      <w:r>
        <w:rPr>
          <w:rFonts w:cs="Arial"/>
          <w:lang w:val="en-GB"/>
        </w:rPr>
        <w:t>analyte</w:t>
      </w:r>
      <w:proofErr w:type="spellEnd"/>
      <w:r w:rsidR="004E0553">
        <w:rPr>
          <w:rFonts w:cs="Arial"/>
          <w:lang w:val="en-GB"/>
        </w:rPr>
        <w:t xml:space="preserve"> A and B</w:t>
      </w:r>
      <w:r>
        <w:rPr>
          <w:rFonts w:cs="Arial"/>
          <w:lang w:val="en-GB"/>
        </w:rPr>
        <w:t>-specific solution</w:t>
      </w:r>
      <w:r w:rsidR="004E0553">
        <w:rPr>
          <w:rFonts w:cs="Arial"/>
          <w:lang w:val="en-GB"/>
        </w:rPr>
        <w:t>s</w:t>
      </w: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5F1ECF">
      <w:pPr>
        <w:pStyle w:val="Fliesstext"/>
        <w:rPr>
          <w:rFonts w:cs="Arial"/>
          <w:lang w:val="en-GB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33655</wp:posOffset>
                </wp:positionV>
                <wp:extent cx="3295650" cy="1501775"/>
                <wp:effectExtent l="0" t="0" r="0" b="0"/>
                <wp:wrapNone/>
                <wp:docPr id="83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827B1D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4675" cy="1457325"/>
                                  <wp:effectExtent l="0" t="0" r="9525" b="9525"/>
                                  <wp:docPr id="24" name="Bild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34" type="#_x0000_t202" style="position:absolute;left:0;text-align:left;margin-left:11.3pt;margin-top:2.65pt;width:259.5pt;height:118.2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" stroked="f">
                <v:textbox style="mso-fit-shape-to-text:t">
                  <w:txbxContent>
                    <w:p w:rsidR="005D55A9" w:rsidRPr="00827B1D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4675" cy="1457325"/>
                            <wp:effectExtent l="0" t="0" r="9525" b="9525"/>
                            <wp:docPr id="24" name="Bild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BA1948" w:rsidRDefault="00BA1948">
      <w:pPr>
        <w:pStyle w:val="Fliesstext"/>
        <w:rPr>
          <w:rFonts w:cs="Arial"/>
          <w:lang w:val="en-GB"/>
        </w:rPr>
      </w:pPr>
    </w:p>
    <w:p w:rsidR="004E484D" w:rsidRDefault="004E484D">
      <w:pPr>
        <w:pStyle w:val="Fliesstext"/>
        <w:rPr>
          <w:rFonts w:cs="Arial"/>
          <w:lang w:val="en-GB"/>
        </w:rPr>
      </w:pPr>
    </w:p>
    <w:p w:rsidR="00BA1948" w:rsidRDefault="00F93AB0">
      <w:pPr>
        <w:pStyle w:val="Fliesstext"/>
        <w:rPr>
          <w:rFonts w:cs="Arial"/>
          <w:lang w:val="en-GB"/>
        </w:rPr>
      </w:pPr>
      <w:r>
        <w:rPr>
          <w:rFonts w:cs="Arial"/>
          <w:lang w:val="en-GB"/>
        </w:rPr>
        <w:t>3) Incubation</w:t>
      </w:r>
    </w:p>
    <w:p w:rsidR="00F93AB0" w:rsidRDefault="00F93AB0">
      <w:pPr>
        <w:pStyle w:val="Fliesstext"/>
        <w:rPr>
          <w:rFonts w:cs="Arial"/>
          <w:lang w:val="en-GB"/>
        </w:rPr>
      </w:pPr>
    </w:p>
    <w:p w:rsidR="004E484D" w:rsidRDefault="004E484D">
      <w:pPr>
        <w:pStyle w:val="Fliesstext"/>
        <w:rPr>
          <w:rFonts w:cs="Arial"/>
          <w:lang w:val="en-GB"/>
        </w:rPr>
      </w:pPr>
    </w:p>
    <w:p w:rsidR="00F93AB0" w:rsidRDefault="00F93AB0">
      <w:pPr>
        <w:pStyle w:val="Fliesstext"/>
        <w:rPr>
          <w:rFonts w:cs="Arial"/>
          <w:lang w:val="en-GB"/>
        </w:rPr>
      </w:pPr>
      <w:r>
        <w:rPr>
          <w:rFonts w:cs="Arial"/>
          <w:lang w:val="en-GB"/>
        </w:rPr>
        <w:t>4) Result</w:t>
      </w:r>
      <w:r w:rsidR="004E0553">
        <w:rPr>
          <w:rFonts w:cs="Arial"/>
          <w:lang w:val="en-GB"/>
        </w:rPr>
        <w:t>s</w:t>
      </w:r>
      <w:r w:rsidR="00CF11C0">
        <w:rPr>
          <w:rFonts w:cs="Arial"/>
          <w:lang w:val="en-GB"/>
        </w:rPr>
        <w:t>:</w:t>
      </w:r>
      <w:r w:rsidR="00395845">
        <w:rPr>
          <w:rFonts w:cs="Arial"/>
          <w:lang w:val="en-GB"/>
        </w:rPr>
        <w:tab/>
      </w:r>
      <w:r w:rsidR="00395845">
        <w:rPr>
          <w:rFonts w:cs="Arial"/>
          <w:lang w:val="en-GB"/>
        </w:rPr>
        <w:tab/>
        <w:t>A-positive, B-positive</w:t>
      </w:r>
      <w:r w:rsidR="00395845">
        <w:rPr>
          <w:rFonts w:cs="Arial"/>
          <w:lang w:val="en-GB"/>
        </w:rPr>
        <w:tab/>
      </w:r>
      <w:r w:rsidR="00395845">
        <w:rPr>
          <w:rFonts w:cs="Arial"/>
          <w:lang w:val="en-GB"/>
        </w:rPr>
        <w:tab/>
      </w:r>
      <w:r w:rsidR="00395845">
        <w:rPr>
          <w:rFonts w:cs="Arial"/>
          <w:lang w:val="en-GB"/>
        </w:rPr>
        <w:tab/>
      </w:r>
      <w:r w:rsidR="00395845">
        <w:rPr>
          <w:rFonts w:cs="Arial"/>
          <w:lang w:val="en-GB"/>
        </w:rPr>
        <w:tab/>
        <w:t>A and B negative</w:t>
      </w: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48895</wp:posOffset>
                </wp:positionV>
                <wp:extent cx="926465" cy="2040890"/>
                <wp:effectExtent l="0" t="0" r="0" b="0"/>
                <wp:wrapNone/>
                <wp:docPr id="82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135B3B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1952625"/>
                                  <wp:effectExtent l="0" t="0" r="0" b="9525"/>
                                  <wp:docPr id="25" name="Bild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35" type="#_x0000_t202" style="position:absolute;left:0;text-align:left;margin-left:307.7pt;margin-top:3.85pt;width:72.95pt;height:160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" stroked="f">
                <v:textbox style="mso-fit-shape-to-text:t">
                  <w:txbxContent>
                    <w:p w:rsidR="005D55A9" w:rsidRPr="00135B3B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1952625"/>
                            <wp:effectExtent l="0" t="0" r="0" b="9525"/>
                            <wp:docPr id="25" name="Bild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46355</wp:posOffset>
                </wp:positionV>
                <wp:extent cx="1499870" cy="2065655"/>
                <wp:effectExtent l="0" t="0" r="0" b="0"/>
                <wp:wrapNone/>
                <wp:docPr id="8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206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135B3B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1971675"/>
                                  <wp:effectExtent l="0" t="0" r="0" b="9525"/>
                                  <wp:docPr id="26" name="Bild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36" type="#_x0000_t202" style="position:absolute;left:0;text-align:left;margin-left:96.8pt;margin-top:3.65pt;width:118.1pt;height:162.65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" stroked="f">
                <v:textbox style="mso-fit-shape-to-text:t">
                  <w:txbxContent>
                    <w:p w:rsidR="005D55A9" w:rsidRPr="00135B3B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1971675"/>
                            <wp:effectExtent l="0" t="0" r="0" b="9525"/>
                            <wp:docPr id="26" name="Bild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46355</wp:posOffset>
                </wp:positionV>
                <wp:extent cx="1085850" cy="904875"/>
                <wp:effectExtent l="0" t="0" r="0" b="0"/>
                <wp:wrapNone/>
                <wp:docPr id="80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8316C9" w:rsidRDefault="005D55A9" w:rsidP="00135B3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8316C9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Control Band</w:t>
                            </w:r>
                          </w:p>
                          <w:p w:rsidR="005D55A9" w:rsidRPr="008316C9" w:rsidRDefault="005D55A9" w:rsidP="00135B3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16C9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Dipstick</w:t>
                            </w:r>
                          </w:p>
                          <w:p w:rsidR="005D55A9" w:rsidRPr="008316C9" w:rsidRDefault="005D55A9" w:rsidP="00135B3B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5D55A9" w:rsidRPr="008316C9" w:rsidRDefault="005D55A9" w:rsidP="00135B3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</w:pPr>
                            <w:r w:rsidRPr="008316C9">
                              <w:rPr>
                                <w:rFonts w:ascii="Arial" w:hAnsi="Arial" w:cs="Arial"/>
                                <w:b/>
                                <w:sz w:val="20"/>
                                <w:lang w:val="en-US"/>
                              </w:rPr>
                              <w:t>Test Band B</w:t>
                            </w:r>
                          </w:p>
                          <w:p w:rsidR="005D55A9" w:rsidRPr="008316C9" w:rsidRDefault="005D55A9" w:rsidP="00135B3B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5D55A9" w:rsidRPr="003F3194" w:rsidRDefault="005D55A9" w:rsidP="00135B3B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F31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Test Band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037" type="#_x0000_t202" style="position:absolute;left:0;text-align:left;margin-left:2.75pt;margin-top:3.65pt;width:85.5pt;height:7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" stroked="f">
                <v:textbox>
                  <w:txbxContent>
                    <w:p w:rsidR="005D55A9" w:rsidRPr="008316C9" w:rsidRDefault="005D55A9" w:rsidP="00135B3B">
                      <w:pPr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 w:rsidRPr="008316C9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Control Band</w:t>
                      </w:r>
                    </w:p>
                    <w:p w:rsidR="005D55A9" w:rsidRPr="008316C9" w:rsidRDefault="005D55A9" w:rsidP="00135B3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8316C9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Dipstick</w:t>
                      </w:r>
                    </w:p>
                    <w:p w:rsidR="005D55A9" w:rsidRPr="008316C9" w:rsidRDefault="005D55A9" w:rsidP="00135B3B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US"/>
                        </w:rPr>
                      </w:pPr>
                    </w:p>
                    <w:p w:rsidR="005D55A9" w:rsidRPr="008316C9" w:rsidRDefault="005D55A9" w:rsidP="00135B3B">
                      <w:pPr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</w:pPr>
                      <w:r w:rsidRPr="008316C9">
                        <w:rPr>
                          <w:rFonts w:ascii="Arial" w:hAnsi="Arial" w:cs="Arial"/>
                          <w:b/>
                          <w:sz w:val="20"/>
                          <w:lang w:val="en-US"/>
                        </w:rPr>
                        <w:t>Test Band B</w:t>
                      </w:r>
                    </w:p>
                    <w:p w:rsidR="005D55A9" w:rsidRPr="008316C9" w:rsidRDefault="005D55A9" w:rsidP="00135B3B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:rsidR="005D55A9" w:rsidRPr="003F3194" w:rsidRDefault="005D55A9" w:rsidP="00135B3B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F3194">
                        <w:rPr>
                          <w:rFonts w:ascii="Arial" w:hAnsi="Arial" w:cs="Arial"/>
                          <w:b/>
                          <w:sz w:val="20"/>
                        </w:rPr>
                        <w:t>Test Band A</w:t>
                      </w:r>
                    </w:p>
                  </w:txbxContent>
                </v:textbox>
              </v:shap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78740</wp:posOffset>
                </wp:positionV>
                <wp:extent cx="253365" cy="0"/>
                <wp:effectExtent l="0" t="0" r="0" b="0"/>
                <wp:wrapNone/>
                <wp:docPr id="79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6.2pt" to="96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" strokeweight="1pt">
                <v:stroke endarrow="block"/>
              </v:lin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76200</wp:posOffset>
                </wp:positionV>
                <wp:extent cx="253365" cy="0"/>
                <wp:effectExtent l="0" t="0" r="0" b="0"/>
                <wp:wrapNone/>
                <wp:docPr id="78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6pt" to="96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AsW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" strokeweight="1pt">
                <v:stroke endarrow="block"/>
              </v:lin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-902335</wp:posOffset>
                </wp:positionV>
                <wp:extent cx="253365" cy="0"/>
                <wp:effectExtent l="0" t="0" r="0" b="0"/>
                <wp:wrapNone/>
                <wp:docPr id="77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-71.05pt" to="96.9pt,-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" strokeweight="1pt">
                <v:stroke endarrow="block"/>
              </v:lin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395845" w:rsidP="00031EB0">
      <w:pPr>
        <w:pStyle w:val="Textkrper3"/>
        <w:tabs>
          <w:tab w:val="clear" w:pos="3402"/>
          <w:tab w:val="clear" w:pos="7372"/>
        </w:tabs>
        <w:spacing w:after="0"/>
      </w:pPr>
      <w:r>
        <w:tab/>
      </w:r>
      <w:r>
        <w:tab/>
      </w:r>
      <w:r>
        <w:tab/>
        <w:t>A positive, B negative</w:t>
      </w:r>
      <w:r>
        <w:tab/>
      </w:r>
      <w:r>
        <w:tab/>
      </w:r>
      <w:r>
        <w:tab/>
      </w:r>
      <w:r>
        <w:tab/>
      </w:r>
      <w:proofErr w:type="gramStart"/>
      <w:r>
        <w:t>A</w:t>
      </w:r>
      <w:proofErr w:type="gramEnd"/>
      <w:r>
        <w:t xml:space="preserve"> negative, B positive</w:t>
      </w: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64770</wp:posOffset>
                </wp:positionV>
                <wp:extent cx="1489075" cy="2040890"/>
                <wp:effectExtent l="0" t="0" r="0" b="0"/>
                <wp:wrapNone/>
                <wp:docPr id="7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395845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4925" cy="1952625"/>
                                  <wp:effectExtent l="0" t="0" r="9525" b="9525"/>
                                  <wp:docPr id="27" name="Bild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5" o:spid="_x0000_s1038" type="#_x0000_t202" style="position:absolute;left:0;text-align:left;margin-left:306.8pt;margin-top:5.1pt;width:117.25pt;height:160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" stroked="f">
                <v:textbox style="mso-fit-shape-to-text:t">
                  <w:txbxContent>
                    <w:p w:rsidR="005D55A9" w:rsidRPr="00395845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4925" cy="1952625"/>
                            <wp:effectExtent l="0" t="0" r="9525" b="9525"/>
                            <wp:docPr id="27" name="Bild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81915</wp:posOffset>
                </wp:positionV>
                <wp:extent cx="1289050" cy="2009775"/>
                <wp:effectExtent l="0" t="0" r="0" b="0"/>
                <wp:wrapNone/>
                <wp:docPr id="75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395845" w:rsidRDefault="005D55A9" w:rsidP="00135B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914525"/>
                                  <wp:effectExtent l="0" t="0" r="0" b="9525"/>
                                  <wp:docPr id="28" name="Bild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39" type="#_x0000_t202" style="position:absolute;left:0;text-align:left;margin-left:97.9pt;margin-top:6.45pt;width:101.5pt;height:158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" stroked="f">
                <v:textbox style="mso-fit-shape-to-text:t">
                  <w:txbxContent>
                    <w:p w:rsidR="005D55A9" w:rsidRPr="00395845" w:rsidRDefault="005D55A9" w:rsidP="00135B3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914525"/>
                            <wp:effectExtent l="0" t="0" r="0" b="9525"/>
                            <wp:docPr id="28" name="Bild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62230</wp:posOffset>
                </wp:positionV>
                <wp:extent cx="1085850" cy="904875"/>
                <wp:effectExtent l="0" t="0" r="0" b="0"/>
                <wp:wrapNone/>
                <wp:docPr id="7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AA620B" w:rsidRDefault="005D55A9" w:rsidP="00CF14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</w:pP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Control Band</w:t>
                            </w:r>
                          </w:p>
                          <w:p w:rsidR="005D55A9" w:rsidRPr="00AA620B" w:rsidRDefault="005D55A9" w:rsidP="00CF14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Dipstick</w:t>
                            </w:r>
                          </w:p>
                          <w:p w:rsidR="005D55A9" w:rsidRPr="00AA620B" w:rsidRDefault="005D55A9" w:rsidP="00CF1451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5D55A9" w:rsidRPr="00AA620B" w:rsidRDefault="005D55A9" w:rsidP="00CF14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</w:pP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Test Band B</w:t>
                            </w:r>
                          </w:p>
                          <w:p w:rsidR="005D55A9" w:rsidRPr="00AA620B" w:rsidRDefault="005D55A9" w:rsidP="00CF14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D55A9" w:rsidRPr="003F3194" w:rsidRDefault="005D55A9" w:rsidP="00CF14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F31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Test Band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1" o:spid="_x0000_s1040" type="#_x0000_t202" style="position:absolute;left:0;text-align:left;margin-left:-2.95pt;margin-top:4.9pt;width:85.5pt;height:7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" stroked="f">
                <v:textbox>
                  <w:txbxContent>
                    <w:p w:rsidR="005D55A9" w:rsidRPr="00AA620B" w:rsidRDefault="005D55A9" w:rsidP="00CF1451">
                      <w:pP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</w:pP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Control Band</w:t>
                      </w:r>
                    </w:p>
                    <w:p w:rsidR="005D55A9" w:rsidRPr="00AA620B" w:rsidRDefault="005D55A9" w:rsidP="00CF14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Dipstick</w:t>
                      </w:r>
                    </w:p>
                    <w:p w:rsidR="005D55A9" w:rsidRPr="00AA620B" w:rsidRDefault="005D55A9" w:rsidP="00CF1451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GB"/>
                        </w:rPr>
                      </w:pPr>
                    </w:p>
                    <w:p w:rsidR="005D55A9" w:rsidRPr="00AA620B" w:rsidRDefault="005D55A9" w:rsidP="00CF1451">
                      <w:pP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</w:pP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Test Band B</w:t>
                      </w:r>
                    </w:p>
                    <w:p w:rsidR="005D55A9" w:rsidRPr="00AA620B" w:rsidRDefault="005D55A9" w:rsidP="00CF14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</w:p>
                    <w:p w:rsidR="005D55A9" w:rsidRPr="003F3194" w:rsidRDefault="005D55A9" w:rsidP="00CF1451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F3194">
                        <w:rPr>
                          <w:rFonts w:ascii="Arial" w:hAnsi="Arial" w:cs="Arial"/>
                          <w:b/>
                          <w:sz w:val="20"/>
                        </w:rPr>
                        <w:t>Test Band A</w:t>
                      </w:r>
                    </w:p>
                  </w:txbxContent>
                </v:textbox>
              </v:shape>
            </w:pict>
          </mc:Fallback>
        </mc:AlternateContent>
      </w: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23495</wp:posOffset>
                </wp:positionV>
                <wp:extent cx="253365" cy="0"/>
                <wp:effectExtent l="0" t="0" r="0" b="0"/>
                <wp:wrapNone/>
                <wp:docPr id="73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1.85pt" to="93.9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1nKgIAAE0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" strokeweight="1pt">
                <v:stroke endarrow="block"/>
              </v:line>
            </w:pict>
          </mc:Fallback>
        </mc:AlternateContent>
      </w:r>
    </w:p>
    <w:p w:rsidR="00252017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94615</wp:posOffset>
                </wp:positionV>
                <wp:extent cx="253365" cy="0"/>
                <wp:effectExtent l="0" t="0" r="0" b="0"/>
                <wp:wrapNone/>
                <wp:docPr id="72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7.45pt" to="93.9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" strokeweight="1pt">
                <v:stroke endarrow="block"/>
              </v:line>
            </w:pict>
          </mc:Fallback>
        </mc:AlternateContent>
      </w:r>
    </w:p>
    <w:p w:rsidR="00135B3B" w:rsidRDefault="00135B3B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135B3B" w:rsidRDefault="005F1ECF" w:rsidP="00031EB0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92075</wp:posOffset>
                </wp:positionV>
                <wp:extent cx="253365" cy="0"/>
                <wp:effectExtent l="0" t="0" r="0" b="0"/>
                <wp:wrapNone/>
                <wp:docPr id="71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7.25pt" to="93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" strokeweight="1pt">
                <v:stroke endarrow="block"/>
              </v:line>
            </w:pict>
          </mc:Fallback>
        </mc:AlternateContent>
      </w:r>
    </w:p>
    <w:p w:rsidR="00135B3B" w:rsidRDefault="00135B3B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135B3B" w:rsidRDefault="00135B3B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135B3B" w:rsidRDefault="00135B3B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135B3B" w:rsidRDefault="00135B3B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252017" w:rsidRDefault="00252017" w:rsidP="00031EB0">
      <w:pPr>
        <w:pStyle w:val="Textkrper3"/>
        <w:tabs>
          <w:tab w:val="clear" w:pos="3402"/>
          <w:tab w:val="clear" w:pos="7372"/>
        </w:tabs>
        <w:spacing w:after="0"/>
      </w:pPr>
    </w:p>
    <w:p w:rsidR="009068CE" w:rsidRDefault="004E0553" w:rsidP="009068CE">
      <w:pPr>
        <w:pStyle w:val="Textkrper3"/>
        <w:tabs>
          <w:tab w:val="clear" w:pos="3402"/>
          <w:tab w:val="clear" w:pos="7372"/>
        </w:tabs>
        <w:spacing w:after="0"/>
      </w:pPr>
      <w:r>
        <w:br w:type="page"/>
      </w:r>
    </w:p>
    <w:p w:rsidR="009068CE" w:rsidRPr="00F5018F" w:rsidRDefault="009068CE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236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 w:rsidRPr="00F5018F">
        <w:rPr>
          <w:rFonts w:ascii="MetaBold-Roman" w:hAnsi="MetaBold-Roman"/>
          <w:b w:val="0"/>
          <w:bCs/>
          <w:position w:val="2"/>
          <w:sz w:val="30"/>
          <w:lang w:val="en-GB"/>
        </w:rPr>
        <w:lastRenderedPageBreak/>
        <w:t xml:space="preserve">Control </w:t>
      </w:r>
      <w:r>
        <w:rPr>
          <w:rFonts w:ascii="MetaBold-Roman" w:hAnsi="MetaBold-Roman"/>
          <w:b w:val="0"/>
          <w:bCs/>
          <w:position w:val="2"/>
          <w:sz w:val="30"/>
          <w:lang w:val="en-GB"/>
        </w:rPr>
        <w:t>Band Dipstick</w:t>
      </w:r>
    </w:p>
    <w:p w:rsidR="009068CE" w:rsidRPr="00031EB0" w:rsidRDefault="009068CE" w:rsidP="009068CE">
      <w:pPr>
        <w:tabs>
          <w:tab w:val="left" w:pos="567"/>
        </w:tabs>
        <w:jc w:val="both"/>
        <w:rPr>
          <w:rFonts w:ascii="Arial" w:hAnsi="Arial" w:cs="Arial"/>
          <w:b/>
          <w:bCs/>
          <w:sz w:val="20"/>
          <w:lang w:val="en-GB"/>
        </w:rPr>
      </w:pPr>
    </w:p>
    <w:p w:rsidR="009068CE" w:rsidRPr="00031EB0" w:rsidRDefault="009068CE" w:rsidP="009068CE">
      <w:pPr>
        <w:tabs>
          <w:tab w:val="left" w:pos="567"/>
        </w:tabs>
        <w:jc w:val="both"/>
        <w:rPr>
          <w:rFonts w:ascii="Arial" w:hAnsi="Arial" w:cs="Arial"/>
          <w:sz w:val="20"/>
          <w:lang w:val="en-GB"/>
        </w:rPr>
      </w:pPr>
      <w:r w:rsidRPr="00031EB0">
        <w:rPr>
          <w:rFonts w:ascii="Arial" w:hAnsi="Arial" w:cs="Arial"/>
          <w:b/>
          <w:bCs/>
          <w:sz w:val="20"/>
          <w:lang w:val="en-GB"/>
        </w:rPr>
        <w:t xml:space="preserve">In any case, the control band </w:t>
      </w:r>
      <w:r>
        <w:rPr>
          <w:rFonts w:ascii="Arial" w:hAnsi="Arial" w:cs="Arial"/>
          <w:b/>
          <w:bCs/>
          <w:sz w:val="20"/>
          <w:lang w:val="en-GB"/>
        </w:rPr>
        <w:t>must</w:t>
      </w:r>
      <w:r w:rsidRPr="00031EB0">
        <w:rPr>
          <w:rFonts w:ascii="Arial" w:hAnsi="Arial" w:cs="Arial"/>
          <w:b/>
          <w:bCs/>
          <w:sz w:val="20"/>
          <w:lang w:val="en-GB"/>
        </w:rPr>
        <w:t xml:space="preserve"> </w:t>
      </w:r>
      <w:r>
        <w:rPr>
          <w:rFonts w:ascii="Arial" w:hAnsi="Arial" w:cs="Arial"/>
          <w:b/>
          <w:bCs/>
          <w:sz w:val="20"/>
          <w:lang w:val="en-GB"/>
        </w:rPr>
        <w:t>be always visible</w:t>
      </w:r>
      <w:r w:rsidRPr="00031EB0">
        <w:rPr>
          <w:rFonts w:ascii="Arial" w:hAnsi="Arial" w:cs="Arial"/>
          <w:b/>
          <w:bCs/>
          <w:sz w:val="20"/>
          <w:lang w:val="en-GB"/>
        </w:rPr>
        <w:t>!</w:t>
      </w:r>
      <w:r w:rsidRPr="00031EB0">
        <w:rPr>
          <w:rFonts w:ascii="Arial" w:hAnsi="Arial" w:cs="Arial"/>
          <w:sz w:val="20"/>
          <w:lang w:val="en-GB"/>
        </w:rPr>
        <w:t xml:space="preserve"> </w:t>
      </w:r>
    </w:p>
    <w:p w:rsidR="009068CE" w:rsidRPr="00031EB0" w:rsidRDefault="009068CE" w:rsidP="009068CE">
      <w:pPr>
        <w:tabs>
          <w:tab w:val="left" w:pos="567"/>
        </w:tabs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 xml:space="preserve">It is a control function and </w:t>
      </w:r>
      <w:proofErr w:type="gramStart"/>
      <w:r>
        <w:rPr>
          <w:rFonts w:ascii="Arial" w:hAnsi="Arial" w:cs="Arial"/>
          <w:sz w:val="20"/>
          <w:lang w:val="en-GB"/>
        </w:rPr>
        <w:t>can not</w:t>
      </w:r>
      <w:proofErr w:type="gramEnd"/>
      <w:r>
        <w:rPr>
          <w:rFonts w:ascii="Arial" w:hAnsi="Arial" w:cs="Arial"/>
          <w:sz w:val="20"/>
          <w:lang w:val="en-GB"/>
        </w:rPr>
        <w:t xml:space="preserve"> be used to assess the test band. </w:t>
      </w:r>
      <w:r w:rsidRPr="00031EB0">
        <w:rPr>
          <w:rFonts w:ascii="Arial" w:hAnsi="Arial" w:cs="Arial"/>
          <w:sz w:val="20"/>
          <w:lang w:val="en-GB"/>
        </w:rPr>
        <w:t xml:space="preserve">If the control </w:t>
      </w:r>
      <w:r>
        <w:rPr>
          <w:rFonts w:ascii="Arial" w:hAnsi="Arial" w:cs="Arial"/>
          <w:sz w:val="20"/>
          <w:lang w:val="en-GB"/>
        </w:rPr>
        <w:t>band</w:t>
      </w:r>
      <w:r w:rsidRPr="00031EB0">
        <w:rPr>
          <w:rFonts w:ascii="Arial" w:hAnsi="Arial" w:cs="Arial"/>
          <w:sz w:val="20"/>
          <w:lang w:val="en-GB"/>
        </w:rPr>
        <w:t xml:space="preserve"> is not </w:t>
      </w:r>
      <w:r>
        <w:rPr>
          <w:rFonts w:ascii="Arial" w:hAnsi="Arial" w:cs="Arial"/>
          <w:sz w:val="20"/>
          <w:lang w:val="en-GB"/>
        </w:rPr>
        <w:t>visible</w:t>
      </w:r>
      <w:r w:rsidRPr="00031EB0">
        <w:rPr>
          <w:rFonts w:ascii="Arial" w:hAnsi="Arial" w:cs="Arial"/>
          <w:sz w:val="20"/>
          <w:lang w:val="en-GB"/>
        </w:rPr>
        <w:t xml:space="preserve"> after </w:t>
      </w:r>
      <w:r>
        <w:rPr>
          <w:rFonts w:ascii="Arial" w:hAnsi="Arial" w:cs="Arial"/>
          <w:sz w:val="20"/>
          <w:lang w:val="en-GB"/>
        </w:rPr>
        <w:t xml:space="preserve">the </w:t>
      </w:r>
      <w:r w:rsidRPr="00031EB0">
        <w:rPr>
          <w:rFonts w:ascii="Arial" w:hAnsi="Arial" w:cs="Arial"/>
          <w:sz w:val="20"/>
          <w:lang w:val="en-GB"/>
        </w:rPr>
        <w:t xml:space="preserve">incubation </w:t>
      </w:r>
      <w:r>
        <w:rPr>
          <w:rFonts w:ascii="Arial" w:hAnsi="Arial" w:cs="Arial"/>
          <w:sz w:val="20"/>
          <w:lang w:val="en-GB"/>
        </w:rPr>
        <w:t>period,</w:t>
      </w:r>
      <w:r w:rsidRPr="00031EB0">
        <w:rPr>
          <w:rFonts w:ascii="Arial" w:hAnsi="Arial" w:cs="Arial"/>
          <w:sz w:val="20"/>
          <w:lang w:val="en-GB"/>
        </w:rPr>
        <w:t xml:space="preserve"> the result is invalid! The </w:t>
      </w:r>
      <w:r>
        <w:rPr>
          <w:rFonts w:ascii="Arial" w:hAnsi="Arial" w:cs="Arial"/>
          <w:sz w:val="20"/>
          <w:lang w:val="en-GB"/>
        </w:rPr>
        <w:t>test</w:t>
      </w:r>
      <w:r w:rsidRPr="00031EB0">
        <w:rPr>
          <w:rFonts w:ascii="Arial" w:hAnsi="Arial" w:cs="Arial"/>
          <w:sz w:val="20"/>
          <w:lang w:val="en-GB"/>
        </w:rPr>
        <w:t xml:space="preserve"> </w:t>
      </w:r>
      <w:proofErr w:type="gramStart"/>
      <w:r>
        <w:rPr>
          <w:rFonts w:ascii="Arial" w:hAnsi="Arial" w:cs="Arial"/>
          <w:sz w:val="20"/>
          <w:lang w:val="en-GB"/>
        </w:rPr>
        <w:t>must be</w:t>
      </w:r>
      <w:r w:rsidRPr="00031EB0">
        <w:rPr>
          <w:rFonts w:ascii="Arial" w:hAnsi="Arial" w:cs="Arial"/>
          <w:sz w:val="20"/>
          <w:lang w:val="en-GB"/>
        </w:rPr>
        <w:t xml:space="preserve"> repeated</w:t>
      </w:r>
      <w:proofErr w:type="gramEnd"/>
      <w:r w:rsidRPr="00031EB0">
        <w:rPr>
          <w:rFonts w:ascii="Arial" w:hAnsi="Arial" w:cs="Arial"/>
          <w:sz w:val="20"/>
          <w:lang w:val="en-GB"/>
        </w:rPr>
        <w:t xml:space="preserve"> with a new </w:t>
      </w:r>
      <w:r>
        <w:rPr>
          <w:rFonts w:ascii="Arial" w:hAnsi="Arial" w:cs="Arial"/>
          <w:sz w:val="20"/>
          <w:lang w:val="en-GB"/>
        </w:rPr>
        <w:t>dipstick</w:t>
      </w:r>
      <w:r w:rsidRPr="00031EB0">
        <w:rPr>
          <w:rFonts w:ascii="Arial" w:hAnsi="Arial" w:cs="Arial"/>
          <w:sz w:val="20"/>
          <w:lang w:val="en-GB"/>
        </w:rPr>
        <w:t>!</w:t>
      </w:r>
    </w:p>
    <w:p w:rsidR="004E484D" w:rsidRDefault="004E484D" w:rsidP="00780439">
      <w:pPr>
        <w:rPr>
          <w:rFonts w:ascii="Arial" w:hAnsi="Arial" w:cs="Arial"/>
          <w:sz w:val="20"/>
          <w:lang w:val="en-GB"/>
        </w:rPr>
      </w:pPr>
    </w:p>
    <w:p w:rsidR="004E0553" w:rsidRPr="00031EB0" w:rsidRDefault="004E0553" w:rsidP="00780439">
      <w:pPr>
        <w:rPr>
          <w:rFonts w:ascii="Arial" w:hAnsi="Arial" w:cs="Arial"/>
          <w:sz w:val="20"/>
          <w:lang w:val="en-GB"/>
        </w:rPr>
      </w:pPr>
    </w:p>
    <w:p w:rsidR="00780439" w:rsidRPr="00780439" w:rsidRDefault="00780439" w:rsidP="002A0D52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236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 w:rsidRPr="00780439">
        <w:rPr>
          <w:rFonts w:ascii="MetaBold-Roman" w:hAnsi="MetaBold-Roman"/>
          <w:b w:val="0"/>
          <w:bCs/>
          <w:position w:val="2"/>
          <w:sz w:val="30"/>
          <w:lang w:val="en-GB"/>
        </w:rPr>
        <w:t>Interpretation of Results</w:t>
      </w:r>
    </w:p>
    <w:p w:rsidR="00780439" w:rsidRPr="00780439" w:rsidRDefault="00780439" w:rsidP="00780439">
      <w:pPr>
        <w:pStyle w:val="Fliesstext"/>
        <w:rPr>
          <w:lang w:val="en-GB"/>
        </w:rPr>
      </w:pPr>
    </w:p>
    <w:p w:rsidR="00780439" w:rsidRPr="00780439" w:rsidRDefault="00780439" w:rsidP="00780439">
      <w:pPr>
        <w:jc w:val="both"/>
        <w:rPr>
          <w:rFonts w:ascii="Arial" w:hAnsi="Arial" w:cs="Arial"/>
          <w:sz w:val="20"/>
          <w:lang w:val="en-GB"/>
        </w:rPr>
      </w:pPr>
      <w:r w:rsidRPr="00780439">
        <w:rPr>
          <w:rFonts w:ascii="Arial" w:hAnsi="Arial" w:cs="Arial"/>
          <w:sz w:val="20"/>
          <w:lang w:val="en-GB"/>
        </w:rPr>
        <w:t xml:space="preserve">There are three possibilities to interpret the </w:t>
      </w:r>
      <w:proofErr w:type="spellStart"/>
      <w:r w:rsidRPr="00780439">
        <w:rPr>
          <w:rFonts w:ascii="Arial" w:hAnsi="Arial" w:cs="Arial"/>
          <w:sz w:val="20"/>
          <w:lang w:val="en-GB"/>
        </w:rPr>
        <w:t>Milenia</w:t>
      </w:r>
      <w:r w:rsidR="008F4973">
        <w:rPr>
          <w:rFonts w:ascii="Arial" w:hAnsi="Arial" w:cs="Arial"/>
          <w:sz w:val="20"/>
          <w:vertAlign w:val="superscript"/>
          <w:lang w:val="en-GB"/>
        </w:rPr>
        <w:t>®</w:t>
      </w:r>
      <w:r w:rsidRPr="00780439">
        <w:rPr>
          <w:rFonts w:ascii="Arial" w:hAnsi="Arial" w:cs="Arial"/>
          <w:sz w:val="20"/>
          <w:lang w:val="en-GB"/>
        </w:rPr>
        <w:t>HybriDetect</w:t>
      </w:r>
      <w:proofErr w:type="spellEnd"/>
      <w:r w:rsidRPr="00780439">
        <w:rPr>
          <w:rFonts w:ascii="Arial" w:hAnsi="Arial" w:cs="Arial"/>
          <w:sz w:val="20"/>
          <w:lang w:val="en-GB"/>
        </w:rPr>
        <w:t xml:space="preserve"> </w:t>
      </w:r>
      <w:r w:rsidR="00AF44A6">
        <w:rPr>
          <w:rFonts w:ascii="Arial" w:hAnsi="Arial" w:cs="Arial"/>
          <w:sz w:val="20"/>
          <w:lang w:val="en-GB"/>
        </w:rPr>
        <w:t xml:space="preserve">2T </w:t>
      </w:r>
      <w:r>
        <w:rPr>
          <w:rFonts w:ascii="Arial" w:hAnsi="Arial" w:cs="Arial"/>
          <w:sz w:val="20"/>
          <w:lang w:val="en-GB"/>
        </w:rPr>
        <w:t>d</w:t>
      </w:r>
      <w:r w:rsidRPr="00780439">
        <w:rPr>
          <w:rFonts w:ascii="Arial" w:hAnsi="Arial" w:cs="Arial"/>
          <w:sz w:val="20"/>
          <w:lang w:val="en-GB"/>
        </w:rPr>
        <w:t>ipstick</w:t>
      </w:r>
      <w:r w:rsidR="00555FF4">
        <w:rPr>
          <w:rFonts w:ascii="Arial" w:hAnsi="Arial" w:cs="Arial"/>
          <w:sz w:val="20"/>
          <w:lang w:val="en-GB"/>
        </w:rPr>
        <w:t xml:space="preserve"> results</w:t>
      </w:r>
      <w:r>
        <w:rPr>
          <w:rFonts w:ascii="Arial" w:hAnsi="Arial" w:cs="Arial"/>
          <w:sz w:val="20"/>
          <w:lang w:val="en-GB"/>
        </w:rPr>
        <w:t>:</w:t>
      </w:r>
    </w:p>
    <w:p w:rsidR="00780439" w:rsidRPr="00780439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555FF4" w:rsidRDefault="00555FF4" w:rsidP="00555FF4">
      <w:pPr>
        <w:jc w:val="both"/>
        <w:rPr>
          <w:rFonts w:ascii="Arial" w:hAnsi="Arial" w:cs="Arial"/>
          <w:b/>
          <w:sz w:val="20"/>
          <w:lang w:val="en-GB"/>
        </w:rPr>
      </w:pPr>
      <w:r w:rsidRPr="00555FF4">
        <w:rPr>
          <w:rFonts w:ascii="Arial" w:hAnsi="Arial" w:cs="Arial"/>
          <w:b/>
          <w:sz w:val="20"/>
          <w:lang w:val="en-GB"/>
        </w:rPr>
        <w:t xml:space="preserve">1) </w:t>
      </w:r>
      <w:r w:rsidR="00780439" w:rsidRPr="00555FF4">
        <w:rPr>
          <w:rFonts w:ascii="Arial" w:hAnsi="Arial" w:cs="Arial"/>
          <w:b/>
          <w:sz w:val="20"/>
          <w:lang w:val="en-GB"/>
        </w:rPr>
        <w:t xml:space="preserve">Qualitative </w:t>
      </w:r>
      <w:r w:rsidR="009068CE">
        <w:rPr>
          <w:rFonts w:ascii="Arial" w:hAnsi="Arial" w:cs="Arial"/>
          <w:b/>
          <w:sz w:val="20"/>
          <w:lang w:val="en-GB"/>
        </w:rPr>
        <w:t>by</w:t>
      </w:r>
      <w:r w:rsidR="00780439" w:rsidRPr="00555FF4">
        <w:rPr>
          <w:rFonts w:ascii="Arial" w:hAnsi="Arial" w:cs="Arial"/>
          <w:b/>
          <w:sz w:val="20"/>
          <w:lang w:val="en-GB"/>
        </w:rPr>
        <w:t xml:space="preserve"> visual interpretation</w:t>
      </w:r>
    </w:p>
    <w:p w:rsidR="00780439" w:rsidRPr="00555FF4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140335</wp:posOffset>
                </wp:positionV>
                <wp:extent cx="617220" cy="2207895"/>
                <wp:effectExtent l="0" t="0" r="0" b="0"/>
                <wp:wrapNone/>
                <wp:docPr id="70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220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A1647F" w:rsidRDefault="005D55A9" w:rsidP="00780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2143125"/>
                                  <wp:effectExtent l="0" t="0" r="9525" b="9525"/>
                                  <wp:docPr id="29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41" type="#_x0000_t202" style="position:absolute;left:0;text-align:left;margin-left:153.65pt;margin-top:11.05pt;width:48.6pt;height:173.8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" stroked="f">
                <v:textbox>
                  <w:txbxContent>
                    <w:p w:rsidR="005D55A9" w:rsidRPr="00A1647F" w:rsidRDefault="005D55A9" w:rsidP="007804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9575" cy="2143125"/>
                            <wp:effectExtent l="0" t="0" r="9525" b="9525"/>
                            <wp:docPr id="29" name="Bild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0439" w:rsidRPr="00A1647F" w:rsidRDefault="0005172F" w:rsidP="00F37877">
      <w:pPr>
        <w:tabs>
          <w:tab w:val="left" w:pos="1843"/>
          <w:tab w:val="left" w:pos="3962"/>
        </w:tabs>
        <w:ind w:firstLine="1134"/>
        <w:jc w:val="both"/>
        <w:rPr>
          <w:rFonts w:ascii="Arial" w:hAnsi="Arial" w:cs="Arial"/>
          <w:sz w:val="20"/>
          <w:lang w:val="en-GB"/>
        </w:rPr>
      </w:pPr>
      <w:proofErr w:type="gramStart"/>
      <w:r>
        <w:rPr>
          <w:rFonts w:ascii="Arial" w:hAnsi="Arial" w:cs="Arial"/>
          <w:sz w:val="20"/>
          <w:lang w:val="en-GB"/>
        </w:rPr>
        <w:t>e.g.:</w:t>
      </w:r>
      <w:proofErr w:type="gramEnd"/>
      <w:r>
        <w:rPr>
          <w:rFonts w:ascii="Arial" w:hAnsi="Arial" w:cs="Arial"/>
          <w:sz w:val="20"/>
          <w:lang w:val="en-GB"/>
        </w:rPr>
        <w:tab/>
      </w:r>
      <w:r w:rsidR="00A1647F" w:rsidRPr="00A1647F">
        <w:rPr>
          <w:rFonts w:ascii="Arial" w:hAnsi="Arial" w:cs="Arial"/>
          <w:sz w:val="20"/>
          <w:lang w:val="en-GB"/>
        </w:rPr>
        <w:t>A, B negative</w:t>
      </w:r>
      <w:r w:rsidR="00A1647F"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 w:rsidR="00A1647F" w:rsidRPr="00A1647F">
        <w:rPr>
          <w:rFonts w:ascii="Arial" w:hAnsi="Arial" w:cs="Arial"/>
          <w:sz w:val="20"/>
          <w:lang w:val="en-GB"/>
        </w:rPr>
        <w:t>A, B positive</w:t>
      </w:r>
      <w:r w:rsidR="00916283" w:rsidRPr="00A1647F">
        <w:rPr>
          <w:rFonts w:ascii="Arial" w:hAnsi="Arial" w:cs="Arial"/>
          <w:sz w:val="20"/>
          <w:lang w:val="en-GB"/>
        </w:rPr>
        <w:t xml:space="preserve"> </w:t>
      </w: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130810</wp:posOffset>
                </wp:positionV>
                <wp:extent cx="975995" cy="673735"/>
                <wp:effectExtent l="0" t="0" r="0" b="0"/>
                <wp:wrapNone/>
                <wp:docPr id="69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8316C9" w:rsidRDefault="005D55A9" w:rsidP="0078043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16C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Control Band</w:t>
                            </w:r>
                          </w:p>
                          <w:p w:rsidR="005D55A9" w:rsidRPr="008316C9" w:rsidRDefault="005D55A9" w:rsidP="00780439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5D55A9" w:rsidRPr="008316C9" w:rsidRDefault="005D55A9" w:rsidP="0078043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16C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Test Band B</w:t>
                            </w:r>
                          </w:p>
                          <w:p w:rsidR="005D55A9" w:rsidRPr="008316C9" w:rsidRDefault="005D55A9" w:rsidP="00780439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:rsidR="005D55A9" w:rsidRPr="008316C9" w:rsidRDefault="005D55A9" w:rsidP="0078043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316C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Test Band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7" o:spid="_x0000_s1042" type="#_x0000_t202" style="position:absolute;left:0;text-align:left;margin-left:51.2pt;margin-top:10.3pt;width:76.85pt;height:53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" stroked="f">
                <v:textbox>
                  <w:txbxContent>
                    <w:p w:rsidR="005D55A9" w:rsidRPr="008316C9" w:rsidRDefault="005D55A9" w:rsidP="0078043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8316C9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Control Band</w:t>
                      </w:r>
                    </w:p>
                    <w:p w:rsidR="005D55A9" w:rsidRPr="008316C9" w:rsidRDefault="005D55A9" w:rsidP="00780439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</w:p>
                    <w:p w:rsidR="005D55A9" w:rsidRPr="008316C9" w:rsidRDefault="005D55A9" w:rsidP="0078043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8316C9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Test Band B</w:t>
                      </w:r>
                    </w:p>
                    <w:p w:rsidR="005D55A9" w:rsidRPr="008316C9" w:rsidRDefault="005D55A9" w:rsidP="00780439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US"/>
                        </w:rPr>
                      </w:pPr>
                    </w:p>
                    <w:p w:rsidR="005D55A9" w:rsidRPr="008316C9" w:rsidRDefault="005D55A9" w:rsidP="00780439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8316C9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Test Band A</w:t>
                      </w:r>
                    </w:p>
                  </w:txbxContent>
                </v:textbox>
              </v:shape>
            </w:pict>
          </mc:Fallback>
        </mc:AlternateContent>
      </w:r>
    </w:p>
    <w:p w:rsidR="00780439" w:rsidRPr="00A1647F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115570</wp:posOffset>
                </wp:positionV>
                <wp:extent cx="398145" cy="0"/>
                <wp:effectExtent l="0" t="0" r="0" b="0"/>
                <wp:wrapNone/>
                <wp:docPr id="68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9.1pt" to="156.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9tZKQIAAEw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">
                <v:stroke endarrow="block"/>
              </v:line>
            </w:pict>
          </mc:Fallback>
        </mc:AlternateContent>
      </w:r>
    </w:p>
    <w:p w:rsidR="00780439" w:rsidRPr="00A1647F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131445</wp:posOffset>
                </wp:positionV>
                <wp:extent cx="398145" cy="0"/>
                <wp:effectExtent l="0" t="0" r="0" b="0"/>
                <wp:wrapNone/>
                <wp:docPr id="67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9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10.35pt" to="156.6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9WKgIAAEw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">
                <v:stroke endarrow="block"/>
              </v:line>
            </w:pict>
          </mc:Fallback>
        </mc:AlternateContent>
      </w:r>
    </w:p>
    <w:p w:rsidR="00780439" w:rsidRPr="00A1647F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120650</wp:posOffset>
                </wp:positionV>
                <wp:extent cx="398145" cy="0"/>
                <wp:effectExtent l="0" t="0" r="0" b="0"/>
                <wp:wrapNone/>
                <wp:docPr id="66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0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9.5pt" to="156.6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A1647F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E95718" w:rsidRDefault="00555FF4" w:rsidP="00555FF4">
      <w:pPr>
        <w:jc w:val="both"/>
        <w:rPr>
          <w:rFonts w:ascii="Arial" w:hAnsi="Arial" w:cs="Arial"/>
          <w:b/>
          <w:sz w:val="20"/>
          <w:lang w:val="en-GB"/>
        </w:rPr>
      </w:pPr>
      <w:r>
        <w:rPr>
          <w:rFonts w:ascii="Arial" w:hAnsi="Arial" w:cs="Arial"/>
          <w:b/>
          <w:sz w:val="20"/>
          <w:lang w:val="en-GB"/>
        </w:rPr>
        <w:t xml:space="preserve">2) </w:t>
      </w:r>
      <w:r w:rsidR="00780439" w:rsidRPr="00E95718">
        <w:rPr>
          <w:rFonts w:ascii="Arial" w:hAnsi="Arial" w:cs="Arial"/>
          <w:b/>
          <w:sz w:val="20"/>
          <w:lang w:val="en-GB"/>
        </w:rPr>
        <w:t>Semi-quantitative</w:t>
      </w:r>
      <w:r w:rsidR="009068CE">
        <w:rPr>
          <w:rFonts w:ascii="Arial" w:hAnsi="Arial" w:cs="Arial"/>
          <w:b/>
          <w:sz w:val="20"/>
          <w:lang w:val="en-GB"/>
        </w:rPr>
        <w:t>,</w:t>
      </w:r>
      <w:r w:rsidR="00780439" w:rsidRPr="00E95718">
        <w:rPr>
          <w:rFonts w:ascii="Arial" w:hAnsi="Arial" w:cs="Arial"/>
          <w:b/>
          <w:sz w:val="20"/>
          <w:lang w:val="en-GB"/>
        </w:rPr>
        <w:t xml:space="preserve"> </w:t>
      </w:r>
      <w:r w:rsidR="009068CE">
        <w:rPr>
          <w:rFonts w:ascii="Arial" w:hAnsi="Arial" w:cs="Arial"/>
          <w:b/>
          <w:sz w:val="20"/>
          <w:lang w:val="en-GB"/>
        </w:rPr>
        <w:t>e.g. by</w:t>
      </w:r>
      <w:r w:rsidR="00780439" w:rsidRPr="00E95718">
        <w:rPr>
          <w:rFonts w:ascii="Arial" w:hAnsi="Arial" w:cs="Arial"/>
          <w:b/>
          <w:sz w:val="20"/>
          <w:lang w:val="en-GB"/>
        </w:rPr>
        <w:t xml:space="preserve"> interpretation card</w:t>
      </w:r>
      <w:r w:rsidR="009068CE">
        <w:rPr>
          <w:rFonts w:ascii="Arial" w:hAnsi="Arial" w:cs="Arial"/>
          <w:b/>
          <w:sz w:val="20"/>
          <w:lang w:val="en-GB"/>
        </w:rPr>
        <w:t>s</w:t>
      </w:r>
      <w:r w:rsidR="00780439" w:rsidRPr="00E95718">
        <w:rPr>
          <w:rFonts w:ascii="Arial" w:hAnsi="Arial" w:cs="Arial"/>
          <w:b/>
          <w:sz w:val="20"/>
          <w:lang w:val="en-GB"/>
        </w:rPr>
        <w:t xml:space="preserve"> </w:t>
      </w:r>
    </w:p>
    <w:p w:rsidR="00780439" w:rsidRPr="00780439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100965</wp:posOffset>
                </wp:positionV>
                <wp:extent cx="2716530" cy="1664970"/>
                <wp:effectExtent l="0" t="0" r="0" b="0"/>
                <wp:wrapNone/>
                <wp:docPr id="65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66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A1647F" w:rsidRDefault="005D55A9" w:rsidP="00780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0" cy="1809750"/>
                                  <wp:effectExtent l="0" t="0" r="0" b="0"/>
                                  <wp:docPr id="30" name="Bild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4" o:spid="_x0000_s1043" type="#_x0000_t202" style="position:absolute;left:0;text-align:left;margin-left:34.1pt;margin-top:7.95pt;width:213.9pt;height:131.1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" stroked="f">
                <v:textbox>
                  <w:txbxContent>
                    <w:p w:rsidR="005D55A9" w:rsidRPr="00A1647F" w:rsidRDefault="005D55A9" w:rsidP="007804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1809750"/>
                            <wp:effectExtent l="0" t="0" r="0" b="0"/>
                            <wp:docPr id="30" name="Bild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555FF4" w:rsidP="00555FF4">
      <w:pPr>
        <w:jc w:val="both"/>
        <w:rPr>
          <w:rFonts w:ascii="Arial" w:hAnsi="Arial" w:cs="Arial"/>
          <w:b/>
          <w:sz w:val="20"/>
          <w:lang w:val="en-GB"/>
        </w:rPr>
      </w:pPr>
      <w:r>
        <w:rPr>
          <w:rFonts w:ascii="Arial" w:hAnsi="Arial" w:cs="Arial"/>
          <w:b/>
          <w:sz w:val="20"/>
          <w:lang w:val="en-GB"/>
        </w:rPr>
        <w:t xml:space="preserve">3) </w:t>
      </w:r>
      <w:r w:rsidR="00780439" w:rsidRPr="00780439">
        <w:rPr>
          <w:rFonts w:ascii="Arial" w:hAnsi="Arial" w:cs="Arial"/>
          <w:b/>
          <w:sz w:val="20"/>
          <w:lang w:val="en-GB"/>
        </w:rPr>
        <w:t xml:space="preserve">Quantitative interpretation </w:t>
      </w:r>
      <w:r w:rsidR="009068CE">
        <w:rPr>
          <w:rFonts w:ascii="Arial" w:hAnsi="Arial" w:cs="Arial"/>
          <w:b/>
          <w:sz w:val="20"/>
          <w:lang w:val="en-GB"/>
        </w:rPr>
        <w:t>with</w:t>
      </w:r>
      <w:r w:rsidR="00780439" w:rsidRPr="00780439">
        <w:rPr>
          <w:rFonts w:ascii="Arial" w:hAnsi="Arial" w:cs="Arial"/>
          <w:b/>
          <w:sz w:val="20"/>
          <w:lang w:val="en-GB"/>
        </w:rPr>
        <w:t xml:space="preserve"> </w:t>
      </w:r>
      <w:r w:rsidR="00780439">
        <w:rPr>
          <w:rFonts w:ascii="Arial" w:hAnsi="Arial" w:cs="Arial"/>
          <w:b/>
          <w:sz w:val="20"/>
          <w:lang w:val="en-GB"/>
        </w:rPr>
        <w:t xml:space="preserve">the </w:t>
      </w:r>
      <w:r w:rsidR="00780439" w:rsidRPr="00780439">
        <w:rPr>
          <w:rFonts w:ascii="Arial" w:hAnsi="Arial" w:cs="Arial"/>
          <w:b/>
          <w:sz w:val="20"/>
          <w:lang w:val="en-GB"/>
        </w:rPr>
        <w:t>Milenia</w:t>
      </w:r>
      <w:r w:rsidR="008F4973">
        <w:rPr>
          <w:rFonts w:ascii="Arial" w:hAnsi="Arial" w:cs="Arial"/>
          <w:b/>
          <w:sz w:val="20"/>
          <w:vertAlign w:val="superscript"/>
          <w:lang w:val="en-GB"/>
        </w:rPr>
        <w:t>®</w:t>
      </w:r>
      <w:r w:rsidR="00780439" w:rsidRPr="00780439">
        <w:rPr>
          <w:rFonts w:ascii="Arial" w:hAnsi="Arial" w:cs="Arial"/>
          <w:b/>
          <w:sz w:val="20"/>
          <w:lang w:val="en-GB"/>
        </w:rPr>
        <w:t xml:space="preserve"> POCScan Reader </w:t>
      </w:r>
      <w:r w:rsidR="00780439">
        <w:rPr>
          <w:rFonts w:ascii="Arial" w:hAnsi="Arial" w:cs="Arial"/>
          <w:b/>
          <w:sz w:val="20"/>
          <w:lang w:val="en-GB"/>
        </w:rPr>
        <w:t>a</w:t>
      </w:r>
      <w:r w:rsidR="00780439" w:rsidRPr="00780439">
        <w:rPr>
          <w:rFonts w:ascii="Arial" w:hAnsi="Arial" w:cs="Arial"/>
          <w:b/>
          <w:sz w:val="20"/>
          <w:lang w:val="en-GB"/>
        </w:rPr>
        <w:t xml:space="preserve">nd </w:t>
      </w:r>
      <w:proofErr w:type="spellStart"/>
      <w:r w:rsidR="009068CE">
        <w:rPr>
          <w:rFonts w:ascii="Arial" w:hAnsi="Arial" w:cs="Arial"/>
          <w:b/>
          <w:sz w:val="20"/>
          <w:lang w:val="en-GB"/>
        </w:rPr>
        <w:t>appropiate</w:t>
      </w:r>
      <w:proofErr w:type="spellEnd"/>
      <w:r w:rsidR="00780439" w:rsidRPr="00780439">
        <w:rPr>
          <w:rFonts w:ascii="Arial" w:hAnsi="Arial" w:cs="Arial"/>
          <w:b/>
          <w:sz w:val="20"/>
          <w:lang w:val="en-GB"/>
        </w:rPr>
        <w:t xml:space="preserve"> software</w:t>
      </w:r>
    </w:p>
    <w:p w:rsidR="00780439" w:rsidRPr="00780439" w:rsidRDefault="005F1ECF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140970</wp:posOffset>
                </wp:positionV>
                <wp:extent cx="2409825" cy="1574165"/>
                <wp:effectExtent l="0" t="0" r="0" b="0"/>
                <wp:wrapNone/>
                <wp:docPr id="64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 w:rsidP="00780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1485900"/>
                                  <wp:effectExtent l="0" t="0" r="0" b="0"/>
                                  <wp:docPr id="31" name="Bild 31" descr="Milenia Schubladengerät frei 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Milenia Schubladengerät frei 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6" o:spid="_x0000_s1044" type="#_x0000_t202" style="position:absolute;left:0;text-align:left;margin-left:42.65pt;margin-top:11.1pt;width:189.75pt;height:123.9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" stroked="f">
                <v:textbox style="mso-fit-shape-to-text:t">
                  <w:txbxContent>
                    <w:p w:rsidR="005D55A9" w:rsidRDefault="005D55A9" w:rsidP="007804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1485900"/>
                            <wp:effectExtent l="0" t="0" r="0" b="0"/>
                            <wp:docPr id="31" name="Bild 31" descr="Milenia Schubladengerät frei 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Milenia Schubladengerät frei 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5C796A">
      <w:pPr>
        <w:ind w:left="426" w:hanging="426"/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780439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lang w:val="en-GB"/>
        </w:rPr>
      </w:pPr>
    </w:p>
    <w:p w:rsidR="00780439" w:rsidRPr="002E565F" w:rsidRDefault="00780439" w:rsidP="00780439">
      <w:pPr>
        <w:jc w:val="both"/>
        <w:rPr>
          <w:rFonts w:ascii="Arial" w:hAnsi="Arial" w:cs="Arial"/>
          <w:sz w:val="20"/>
          <w:u w:val="single"/>
          <w:lang w:val="en-GB"/>
        </w:rPr>
      </w:pPr>
    </w:p>
    <w:p w:rsidR="005C796A" w:rsidRPr="005C796A" w:rsidRDefault="005C796A" w:rsidP="00780439">
      <w:pPr>
        <w:jc w:val="both"/>
        <w:rPr>
          <w:rFonts w:ascii="Arial" w:hAnsi="Arial" w:cs="Arial"/>
          <w:sz w:val="20"/>
          <w:lang w:val="en-GB"/>
        </w:rPr>
      </w:pPr>
    </w:p>
    <w:p w:rsidR="00F93AB0" w:rsidRDefault="00F93AB0" w:rsidP="00F93AB0">
      <w:pPr>
        <w:jc w:val="both"/>
        <w:rPr>
          <w:rFonts w:ascii="Arial" w:hAnsi="Arial" w:cs="Arial"/>
          <w:sz w:val="20"/>
          <w:lang w:val="en-GB"/>
        </w:rPr>
      </w:pPr>
    </w:p>
    <w:p w:rsidR="00F37877" w:rsidRPr="005C796A" w:rsidRDefault="00F37877" w:rsidP="00F93AB0">
      <w:pPr>
        <w:jc w:val="both"/>
        <w:rPr>
          <w:rFonts w:ascii="Arial" w:hAnsi="Arial" w:cs="Arial"/>
          <w:sz w:val="20"/>
          <w:lang w:val="en-GB"/>
        </w:rPr>
      </w:pPr>
    </w:p>
    <w:p w:rsidR="00144B12" w:rsidRPr="005C796A" w:rsidRDefault="00BA1948">
      <w:pPr>
        <w:pStyle w:val="Fliesstext"/>
        <w:rPr>
          <w:rFonts w:cs="Arial"/>
          <w:lang w:val="en-GB"/>
        </w:rPr>
      </w:pPr>
      <w:r w:rsidRPr="005C796A">
        <w:rPr>
          <w:rFonts w:cs="Arial"/>
          <w:lang w:val="en-GB"/>
        </w:rPr>
        <w:br w:type="page"/>
      </w:r>
    </w:p>
    <w:p w:rsidR="00144B12" w:rsidRPr="005D222D" w:rsidRDefault="00144B12" w:rsidP="00AE34E0">
      <w:pPr>
        <w:pStyle w:val="berschrift1"/>
        <w:shd w:val="clear" w:color="auto" w:fill="000000"/>
        <w:tabs>
          <w:tab w:val="left" w:pos="709"/>
          <w:tab w:val="left" w:pos="4962"/>
          <w:tab w:val="right" w:pos="9071"/>
        </w:tabs>
        <w:spacing w:before="0" w:line="400" w:lineRule="exact"/>
        <w:ind w:left="-567" w:right="4819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 w:rsidRPr="005D222D">
        <w:rPr>
          <w:rFonts w:ascii="MetaBold-Roman" w:hAnsi="MetaBold-Roman"/>
          <w:b w:val="0"/>
          <w:bCs/>
          <w:position w:val="2"/>
          <w:sz w:val="30"/>
          <w:lang w:val="en-GB"/>
        </w:rPr>
        <w:lastRenderedPageBreak/>
        <w:t>Assay Performance</w:t>
      </w:r>
      <w:r w:rsidR="001B013C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 “PCR</w:t>
      </w:r>
      <w:r w:rsidR="009068CE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 Products</w:t>
      </w:r>
      <w:r w:rsidR="001B013C">
        <w:rPr>
          <w:rFonts w:ascii="MetaBold-Roman" w:hAnsi="MetaBold-Roman"/>
          <w:b w:val="0"/>
          <w:bCs/>
          <w:position w:val="2"/>
          <w:sz w:val="30"/>
          <w:lang w:val="en-GB"/>
        </w:rPr>
        <w:t>”</w:t>
      </w:r>
    </w:p>
    <w:p w:rsidR="00B531FD" w:rsidRPr="00231D3F" w:rsidRDefault="00B531FD" w:rsidP="00B531FD">
      <w:pPr>
        <w:pStyle w:val="Textkrper3"/>
        <w:tabs>
          <w:tab w:val="clear" w:pos="3402"/>
          <w:tab w:val="clear" w:pos="7372"/>
          <w:tab w:val="left" w:pos="1134"/>
          <w:tab w:val="left" w:pos="1276"/>
        </w:tabs>
        <w:spacing w:after="0"/>
        <w:rPr>
          <w:b/>
          <w:bCs/>
          <w:color w:val="000000"/>
        </w:rPr>
      </w:pPr>
    </w:p>
    <w:p w:rsidR="00B531FD" w:rsidRDefault="005F1ECF" w:rsidP="00B531FD">
      <w:pPr>
        <w:pStyle w:val="Textkrper3"/>
        <w:tabs>
          <w:tab w:val="clear" w:pos="3402"/>
          <w:tab w:val="clear" w:pos="7372"/>
          <w:tab w:val="left" w:pos="1134"/>
          <w:tab w:val="left" w:pos="1276"/>
        </w:tabs>
        <w:spacing w:after="0"/>
        <w:ind w:left="284" w:right="4110" w:hanging="284"/>
      </w:pPr>
      <w:r>
        <w:rPr>
          <w:b/>
          <w:bCs/>
          <w:noProof/>
          <w:color w:val="000000"/>
          <w:lang w:val="de-D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262890</wp:posOffset>
                </wp:positionV>
                <wp:extent cx="2750820" cy="1812290"/>
                <wp:effectExtent l="0" t="0" r="0" b="0"/>
                <wp:wrapNone/>
                <wp:docPr id="63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81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482896" w:rsidRDefault="005D55A9" w:rsidP="00B53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5575" cy="1714500"/>
                                  <wp:effectExtent l="0" t="0" r="0" b="0"/>
                                  <wp:docPr id="32" name="Bild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7" o:spid="_x0000_s1045" type="#_x0000_t202" style="position:absolute;left:0;text-align:left;margin-left:293.45pt;margin-top:20.7pt;width:216.6pt;height:142.7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" stroked="f">
                <v:textbox inset=",,.5mm">
                  <w:txbxContent>
                    <w:p w:rsidR="005D55A9" w:rsidRPr="00482896" w:rsidRDefault="005D55A9" w:rsidP="00B531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95575" cy="1714500"/>
                            <wp:effectExtent l="0" t="0" r="0" b="0"/>
                            <wp:docPr id="32" name="Bild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55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31FD">
        <w:rPr>
          <w:b/>
          <w:bCs/>
          <w:color w:val="000000"/>
        </w:rPr>
        <w:t>1.</w:t>
      </w:r>
      <w:r w:rsidR="00B531FD">
        <w:rPr>
          <w:color w:val="000000"/>
        </w:rPr>
        <w:tab/>
        <w:t>Take</w:t>
      </w:r>
      <w:r w:rsidR="00B531FD">
        <w:t xml:space="preserve"> the required number of dipsticks out of the container and mark them.</w:t>
      </w:r>
    </w:p>
    <w:p w:rsidR="00B531FD" w:rsidRDefault="00B531FD" w:rsidP="00B531FD">
      <w:pPr>
        <w:pStyle w:val="Textkrper3"/>
        <w:tabs>
          <w:tab w:val="clear" w:pos="3402"/>
          <w:tab w:val="clear" w:pos="7372"/>
          <w:tab w:val="left" w:pos="1134"/>
          <w:tab w:val="left" w:pos="1276"/>
        </w:tabs>
        <w:spacing w:after="0"/>
        <w:ind w:left="284" w:right="4110" w:hanging="284"/>
        <w:rPr>
          <w:b/>
          <w:bCs/>
          <w:color w:val="000000"/>
          <w:sz w:val="10"/>
        </w:rPr>
      </w:pPr>
    </w:p>
    <w:p w:rsidR="00B531FD" w:rsidRDefault="00B531FD" w:rsidP="00B531FD">
      <w:pPr>
        <w:pStyle w:val="TabellenInhalt"/>
        <w:spacing w:before="0" w:after="0"/>
        <w:ind w:left="284" w:right="4110" w:hanging="284"/>
        <w:jc w:val="both"/>
        <w:rPr>
          <w:rFonts w:ascii="Arial" w:hAnsi="Arial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2.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/>
          <w:lang w:val="en-GB"/>
        </w:rPr>
        <w:t xml:space="preserve">For each sample to be analyzed pipet </w:t>
      </w:r>
      <w:r>
        <w:rPr>
          <w:rFonts w:ascii="Arial" w:hAnsi="Arial"/>
          <w:b/>
          <w:bCs/>
          <w:lang w:val="en-GB"/>
        </w:rPr>
        <w:t>100 µL</w:t>
      </w:r>
      <w:r>
        <w:rPr>
          <w:rFonts w:ascii="Arial" w:hAnsi="Arial"/>
          <w:lang w:val="en-GB"/>
        </w:rPr>
        <w:t xml:space="preserve"> HybriDetect Assay Buffer or individual developed buffer into a reaction tube or a well of a </w:t>
      </w:r>
      <w:proofErr w:type="spellStart"/>
      <w:r>
        <w:rPr>
          <w:rFonts w:ascii="Arial" w:hAnsi="Arial"/>
          <w:lang w:val="en-GB"/>
        </w:rPr>
        <w:t>microtiter</w:t>
      </w:r>
      <w:proofErr w:type="spellEnd"/>
      <w:r>
        <w:rPr>
          <w:rFonts w:ascii="Arial" w:hAnsi="Arial"/>
          <w:lang w:val="en-GB"/>
        </w:rPr>
        <w:t xml:space="preserve"> plate.</w:t>
      </w:r>
    </w:p>
    <w:p w:rsidR="00B531FD" w:rsidRDefault="00B531FD" w:rsidP="00B531FD">
      <w:pPr>
        <w:tabs>
          <w:tab w:val="left" w:pos="1560"/>
        </w:tabs>
        <w:ind w:left="284" w:right="4110" w:hanging="284"/>
        <w:jc w:val="both"/>
        <w:rPr>
          <w:rFonts w:ascii="Arial" w:hAnsi="Arial" w:cs="Arial"/>
          <w:color w:val="000000"/>
          <w:sz w:val="10"/>
          <w:lang w:val="en-GB"/>
        </w:rPr>
      </w:pPr>
    </w:p>
    <w:p w:rsidR="00B531FD" w:rsidRDefault="00B531FD" w:rsidP="00B531FD">
      <w:pPr>
        <w:pStyle w:val="TabellenInhalt"/>
        <w:spacing w:before="0" w:after="0"/>
        <w:ind w:left="284" w:right="4110" w:hanging="284"/>
        <w:jc w:val="both"/>
        <w:rPr>
          <w:rFonts w:ascii="Arial" w:hAnsi="Arial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3.</w:t>
      </w:r>
      <w:r>
        <w:rPr>
          <w:rFonts w:ascii="Arial" w:hAnsi="Arial" w:cs="Arial"/>
          <w:color w:val="000000"/>
          <w:lang w:val="en-GB"/>
        </w:rPr>
        <w:tab/>
        <w:t xml:space="preserve">Pipet </w:t>
      </w:r>
      <w:r>
        <w:rPr>
          <w:rFonts w:ascii="Arial" w:hAnsi="Arial"/>
          <w:b/>
          <w:bCs/>
          <w:lang w:val="en-GB"/>
        </w:rPr>
        <w:t xml:space="preserve">5 </w:t>
      </w:r>
      <w:r w:rsidR="000A0E9F">
        <w:rPr>
          <w:rFonts w:ascii="Arial" w:hAnsi="Arial"/>
          <w:b/>
          <w:bCs/>
          <w:lang w:val="en-GB"/>
        </w:rPr>
        <w:t>-</w:t>
      </w:r>
      <w:r>
        <w:rPr>
          <w:rFonts w:ascii="Arial" w:hAnsi="Arial"/>
          <w:b/>
          <w:bCs/>
          <w:lang w:val="en-GB"/>
        </w:rPr>
        <w:t xml:space="preserve"> 10 µl</w:t>
      </w:r>
      <w:r>
        <w:rPr>
          <w:rFonts w:ascii="Arial" w:hAnsi="Arial"/>
          <w:lang w:val="en-GB"/>
        </w:rPr>
        <w:t xml:space="preserve"> of the hybridization product directly on the sample application area, or </w:t>
      </w:r>
    </w:p>
    <w:p w:rsidR="00B531FD" w:rsidRDefault="00B531FD" w:rsidP="00B531FD">
      <w:pPr>
        <w:pStyle w:val="TabellenInhalt"/>
        <w:spacing w:before="0" w:after="0"/>
        <w:ind w:left="284" w:right="4110"/>
        <w:jc w:val="both"/>
        <w:rPr>
          <w:rFonts w:ascii="Arial" w:hAnsi="Arial"/>
          <w:lang w:val="en-GB"/>
        </w:rPr>
      </w:pPr>
      <w:proofErr w:type="gramStart"/>
      <w:r>
        <w:rPr>
          <w:rFonts w:ascii="Arial" w:hAnsi="Arial"/>
          <w:b/>
          <w:bCs/>
          <w:u w:val="single"/>
          <w:lang w:val="en-GB"/>
        </w:rPr>
        <w:t>alternatively</w:t>
      </w:r>
      <w:proofErr w:type="gramEnd"/>
      <w:r>
        <w:rPr>
          <w:rFonts w:ascii="Arial" w:hAnsi="Arial"/>
          <w:b/>
          <w:bCs/>
          <w:lang w:val="en-GB"/>
        </w:rPr>
        <w:t xml:space="preserve">: </w:t>
      </w:r>
      <w:r>
        <w:rPr>
          <w:rFonts w:ascii="Arial" w:hAnsi="Arial"/>
          <w:lang w:val="en-GB"/>
        </w:rPr>
        <w:t>add</w:t>
      </w:r>
      <w:r>
        <w:rPr>
          <w:rFonts w:ascii="Arial" w:hAnsi="Arial"/>
          <w:b/>
          <w:bCs/>
          <w:lang w:val="en-GB"/>
        </w:rPr>
        <w:t xml:space="preserve"> 5 – 10 µl</w:t>
      </w:r>
      <w:r>
        <w:rPr>
          <w:rFonts w:ascii="Arial" w:hAnsi="Arial"/>
          <w:lang w:val="en-GB"/>
        </w:rPr>
        <w:t xml:space="preserve"> of the hybridization product into the solution of the reaction tube / well. </w:t>
      </w:r>
    </w:p>
    <w:p w:rsidR="00B531FD" w:rsidRDefault="00B531FD" w:rsidP="00B531FD">
      <w:pPr>
        <w:tabs>
          <w:tab w:val="left" w:pos="567"/>
        </w:tabs>
        <w:ind w:left="284" w:right="4110" w:hanging="284"/>
        <w:jc w:val="both"/>
        <w:rPr>
          <w:rFonts w:ascii="Arial" w:hAnsi="Arial" w:cs="Arial"/>
          <w:color w:val="000000"/>
          <w:sz w:val="10"/>
          <w:lang w:val="en-GB"/>
        </w:rPr>
      </w:pPr>
    </w:p>
    <w:p w:rsidR="00B531FD" w:rsidRDefault="00B531FD" w:rsidP="00B531FD">
      <w:pPr>
        <w:pStyle w:val="TabellenInhalt"/>
        <w:spacing w:before="0" w:after="0"/>
        <w:ind w:left="284" w:right="4110" w:hanging="284"/>
        <w:jc w:val="both"/>
        <w:rPr>
          <w:rFonts w:ascii="Arial" w:hAnsi="Arial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4.</w:t>
      </w:r>
      <w:r>
        <w:rPr>
          <w:rFonts w:ascii="Arial" w:hAnsi="Arial" w:cs="Arial"/>
          <w:b/>
          <w:bCs/>
          <w:color w:val="000000"/>
          <w:lang w:val="en-GB"/>
        </w:rPr>
        <w:tab/>
      </w:r>
      <w:r>
        <w:rPr>
          <w:rFonts w:ascii="Arial" w:hAnsi="Arial"/>
          <w:lang w:val="en-GB"/>
        </w:rPr>
        <w:t xml:space="preserve">Place the dipsticks with the sample application area into the solution and incubate them </w:t>
      </w:r>
      <w:proofErr w:type="gramStart"/>
      <w:r>
        <w:rPr>
          <w:rFonts w:ascii="Arial" w:hAnsi="Arial"/>
          <w:lang w:val="en-GB"/>
        </w:rPr>
        <w:t>e. g</w:t>
      </w:r>
      <w:proofErr w:type="gramEnd"/>
      <w:r>
        <w:rPr>
          <w:rFonts w:ascii="Arial" w:hAnsi="Arial"/>
          <w:lang w:val="en-GB"/>
        </w:rPr>
        <w:t xml:space="preserve">. for </w:t>
      </w:r>
      <w:r>
        <w:rPr>
          <w:rFonts w:ascii="Arial" w:hAnsi="Arial"/>
          <w:b/>
          <w:bCs/>
          <w:lang w:val="en-GB"/>
        </w:rPr>
        <w:t xml:space="preserve">5 </w:t>
      </w:r>
      <w:r w:rsidR="000A0E9F">
        <w:rPr>
          <w:rFonts w:ascii="Arial" w:hAnsi="Arial"/>
          <w:b/>
          <w:bCs/>
          <w:lang w:val="en-GB"/>
        </w:rPr>
        <w:t>-</w:t>
      </w:r>
      <w:r>
        <w:rPr>
          <w:rFonts w:ascii="Arial" w:hAnsi="Arial"/>
          <w:b/>
          <w:bCs/>
          <w:lang w:val="en-GB"/>
        </w:rPr>
        <w:t xml:space="preserve"> 15 minutes</w:t>
      </w:r>
      <w:r>
        <w:rPr>
          <w:rFonts w:ascii="Arial" w:hAnsi="Arial"/>
          <w:lang w:val="en-GB"/>
        </w:rPr>
        <w:t xml:space="preserve"> in an upright position.</w:t>
      </w:r>
    </w:p>
    <w:p w:rsidR="00B531FD" w:rsidRDefault="00B531FD" w:rsidP="00B531FD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10"/>
          <w:lang w:val="en-GB"/>
        </w:rPr>
      </w:pPr>
    </w:p>
    <w:p w:rsidR="00B531FD" w:rsidRDefault="00B531FD" w:rsidP="00B531FD">
      <w:pPr>
        <w:pStyle w:val="TabellenInhalt"/>
        <w:spacing w:before="0" w:after="0"/>
        <w:ind w:left="284" w:right="4110" w:hanging="284"/>
        <w:jc w:val="both"/>
        <w:rPr>
          <w:rFonts w:ascii="Arial" w:hAnsi="Arial"/>
          <w:lang w:val="en-GB"/>
        </w:rPr>
      </w:pPr>
      <w:r>
        <w:rPr>
          <w:rFonts w:ascii="Arial" w:hAnsi="Arial" w:cs="Arial"/>
          <w:b/>
          <w:bCs/>
          <w:color w:val="000000"/>
          <w:lang w:val="en-GB"/>
        </w:rPr>
        <w:t>5.</w:t>
      </w:r>
      <w:r>
        <w:rPr>
          <w:rFonts w:ascii="Arial" w:hAnsi="Arial" w:cs="Arial"/>
          <w:b/>
          <w:bCs/>
          <w:color w:val="000000"/>
          <w:lang w:val="en-GB"/>
        </w:rPr>
        <w:tab/>
      </w:r>
      <w:r w:rsidRPr="004F6358">
        <w:rPr>
          <w:rFonts w:ascii="Arial" w:hAnsi="Arial" w:cs="Arial"/>
          <w:bCs/>
          <w:color w:val="000000"/>
          <w:lang w:val="en-GB"/>
        </w:rPr>
        <w:t>In the end of incubation period</w:t>
      </w:r>
      <w:r>
        <w:rPr>
          <w:rFonts w:ascii="Arial" w:hAnsi="Arial" w:cs="Arial"/>
          <w:bCs/>
          <w:color w:val="000000"/>
          <w:lang w:val="en-GB"/>
        </w:rPr>
        <w:t>,</w:t>
      </w:r>
      <w:r w:rsidRPr="004F6358">
        <w:rPr>
          <w:rFonts w:ascii="Arial" w:hAnsi="Arial" w:cs="Arial"/>
          <w:bCs/>
          <w:color w:val="000000"/>
          <w:lang w:val="en-GB"/>
        </w:rPr>
        <w:t xml:space="preserve"> </w:t>
      </w:r>
      <w:r>
        <w:rPr>
          <w:rFonts w:ascii="Arial" w:hAnsi="Arial"/>
          <w:lang w:val="en-GB"/>
        </w:rPr>
        <w:t>remove dipsticks from assay solution and interpret test results immediately.</w:t>
      </w:r>
    </w:p>
    <w:p w:rsidR="00B531FD" w:rsidRDefault="00B531FD" w:rsidP="00B531FD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B531FD" w:rsidRPr="00B53A78" w:rsidRDefault="00B531FD" w:rsidP="00B531FD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b/>
          <w:color w:val="000000"/>
          <w:sz w:val="20"/>
          <w:u w:val="single"/>
          <w:lang w:val="en-GB"/>
        </w:rPr>
      </w:pPr>
      <w:r w:rsidRPr="00B53A78">
        <w:rPr>
          <w:rFonts w:ascii="Arial" w:hAnsi="Arial" w:cs="Arial"/>
          <w:b/>
          <w:color w:val="000000"/>
          <w:sz w:val="20"/>
          <w:u w:val="single"/>
          <w:lang w:val="en-GB"/>
        </w:rPr>
        <w:t>Notice:</w:t>
      </w:r>
    </w:p>
    <w:p w:rsidR="00B531FD" w:rsidRPr="00B53A78" w:rsidRDefault="00B531FD" w:rsidP="00B531FD">
      <w:pPr>
        <w:numPr>
          <w:ilvl w:val="0"/>
          <w:numId w:val="37"/>
        </w:numPr>
        <w:tabs>
          <w:tab w:val="left" w:pos="1134"/>
        </w:tabs>
        <w:spacing w:before="57"/>
        <w:jc w:val="both"/>
        <w:rPr>
          <w:rFonts w:ascii="Arial" w:hAnsi="Arial"/>
          <w:b/>
          <w:sz w:val="20"/>
          <w:lang w:val="en-GB"/>
        </w:rPr>
      </w:pPr>
      <w:r w:rsidRPr="00B53A78">
        <w:rPr>
          <w:rFonts w:ascii="Arial" w:hAnsi="Arial"/>
          <w:b/>
          <w:sz w:val="20"/>
          <w:lang w:val="en-GB"/>
        </w:rPr>
        <w:t xml:space="preserve">If a higher analytical sensitivity is required, it could be </w:t>
      </w:r>
      <w:r>
        <w:rPr>
          <w:rFonts w:ascii="Arial" w:hAnsi="Arial"/>
          <w:b/>
          <w:sz w:val="20"/>
          <w:lang w:val="en-GB"/>
        </w:rPr>
        <w:t>helpful</w:t>
      </w:r>
      <w:r w:rsidRPr="00B53A78">
        <w:rPr>
          <w:rFonts w:ascii="Arial" w:hAnsi="Arial"/>
          <w:b/>
          <w:sz w:val="20"/>
          <w:lang w:val="en-GB"/>
        </w:rPr>
        <w:t xml:space="preserve"> to increase </w:t>
      </w:r>
      <w:r>
        <w:rPr>
          <w:rFonts w:ascii="Arial" w:hAnsi="Arial"/>
          <w:b/>
          <w:sz w:val="20"/>
          <w:lang w:val="en-GB"/>
        </w:rPr>
        <w:t xml:space="preserve">the </w:t>
      </w:r>
      <w:r w:rsidRPr="00B53A78">
        <w:rPr>
          <w:rFonts w:ascii="Arial" w:hAnsi="Arial"/>
          <w:b/>
          <w:sz w:val="20"/>
          <w:lang w:val="en-GB"/>
        </w:rPr>
        <w:t>volume</w:t>
      </w:r>
      <w:r>
        <w:rPr>
          <w:rFonts w:ascii="Arial" w:hAnsi="Arial"/>
          <w:b/>
          <w:sz w:val="20"/>
          <w:lang w:val="en-GB"/>
        </w:rPr>
        <w:t xml:space="preserve"> of the PCR product</w:t>
      </w:r>
      <w:r w:rsidRPr="00B53A78">
        <w:rPr>
          <w:rFonts w:ascii="Arial" w:hAnsi="Arial"/>
          <w:b/>
          <w:sz w:val="20"/>
          <w:lang w:val="en-GB"/>
        </w:rPr>
        <w:t xml:space="preserve">. </w:t>
      </w:r>
    </w:p>
    <w:p w:rsidR="00B531FD" w:rsidRDefault="00B531FD" w:rsidP="00B531FD">
      <w:pPr>
        <w:pStyle w:val="aktuell"/>
        <w:numPr>
          <w:ilvl w:val="0"/>
          <w:numId w:val="37"/>
        </w:numPr>
        <w:jc w:val="both"/>
        <w:rPr>
          <w:rFonts w:ascii="Arial" w:hAnsi="Arial" w:cs="Arial"/>
          <w:b/>
          <w:sz w:val="20"/>
          <w:lang w:val="en-GB"/>
        </w:rPr>
      </w:pPr>
      <w:r w:rsidRPr="00B53A78">
        <w:rPr>
          <w:rFonts w:ascii="Arial" w:hAnsi="Arial" w:cs="Arial"/>
          <w:b/>
          <w:sz w:val="20"/>
          <w:lang w:val="en-GB"/>
        </w:rPr>
        <w:t xml:space="preserve">Volumes, </w:t>
      </w:r>
      <w:proofErr w:type="spellStart"/>
      <w:r w:rsidRPr="00B53A78">
        <w:rPr>
          <w:rFonts w:ascii="Arial" w:hAnsi="Arial" w:cs="Arial"/>
          <w:b/>
          <w:sz w:val="20"/>
          <w:lang w:val="en-GB"/>
        </w:rPr>
        <w:t>analyt</w:t>
      </w:r>
      <w:r>
        <w:rPr>
          <w:rFonts w:ascii="Arial" w:hAnsi="Arial" w:cs="Arial"/>
          <w:b/>
          <w:sz w:val="20"/>
          <w:lang w:val="en-GB"/>
        </w:rPr>
        <w:t>e</w:t>
      </w:r>
      <w:proofErr w:type="spellEnd"/>
      <w:r w:rsidRPr="00B53A78">
        <w:rPr>
          <w:rFonts w:ascii="Arial" w:hAnsi="Arial" w:cs="Arial"/>
          <w:b/>
          <w:sz w:val="20"/>
          <w:lang w:val="en-GB"/>
        </w:rPr>
        <w:t>-specific solution</w:t>
      </w:r>
      <w:r>
        <w:rPr>
          <w:rFonts w:ascii="Arial" w:hAnsi="Arial" w:cs="Arial"/>
          <w:b/>
          <w:sz w:val="20"/>
          <w:lang w:val="en-GB"/>
        </w:rPr>
        <w:t>s</w:t>
      </w:r>
      <w:r w:rsidRPr="00B53A78">
        <w:rPr>
          <w:rFonts w:ascii="Arial" w:hAnsi="Arial" w:cs="Arial"/>
          <w:b/>
          <w:sz w:val="20"/>
          <w:lang w:val="en-GB"/>
        </w:rPr>
        <w:t xml:space="preserve">, and incubation time are </w:t>
      </w:r>
      <w:r>
        <w:rPr>
          <w:rFonts w:ascii="Arial" w:hAnsi="Arial" w:cs="Arial"/>
          <w:b/>
          <w:sz w:val="20"/>
          <w:lang w:val="en-GB"/>
        </w:rPr>
        <w:t xml:space="preserve">always </w:t>
      </w:r>
      <w:r w:rsidRPr="00B53A78">
        <w:rPr>
          <w:rFonts w:ascii="Arial" w:hAnsi="Arial" w:cs="Arial"/>
          <w:b/>
          <w:sz w:val="20"/>
          <w:lang w:val="en-GB"/>
        </w:rPr>
        <w:t xml:space="preserve">part of </w:t>
      </w:r>
      <w:r>
        <w:rPr>
          <w:rFonts w:ascii="Arial" w:hAnsi="Arial" w:cs="Arial"/>
          <w:b/>
          <w:sz w:val="20"/>
          <w:lang w:val="en-GB"/>
        </w:rPr>
        <w:t>the</w:t>
      </w:r>
      <w:r w:rsidRPr="00B53A78">
        <w:rPr>
          <w:rFonts w:ascii="Arial" w:hAnsi="Arial" w:cs="Arial"/>
          <w:b/>
          <w:sz w:val="20"/>
          <w:lang w:val="en-GB"/>
        </w:rPr>
        <w:t xml:space="preserve"> individual test development.</w:t>
      </w:r>
    </w:p>
    <w:p w:rsidR="00B531FD" w:rsidRDefault="00B531FD" w:rsidP="00B531FD">
      <w:pPr>
        <w:pStyle w:val="aktuell"/>
        <w:jc w:val="both"/>
        <w:rPr>
          <w:rFonts w:ascii="Arial" w:hAnsi="Arial" w:cs="Arial"/>
          <w:b/>
          <w:sz w:val="20"/>
          <w:lang w:val="en-GB"/>
        </w:rPr>
      </w:pPr>
    </w:p>
    <w:p w:rsidR="00B531FD" w:rsidRPr="00B53A78" w:rsidRDefault="00B531FD" w:rsidP="00B531FD">
      <w:pPr>
        <w:pStyle w:val="aktuell"/>
        <w:jc w:val="both"/>
        <w:rPr>
          <w:rFonts w:ascii="Arial" w:hAnsi="Arial" w:cs="Arial"/>
          <w:b/>
          <w:sz w:val="20"/>
          <w:lang w:val="en-GB"/>
        </w:rPr>
      </w:pPr>
    </w:p>
    <w:p w:rsidR="00144689" w:rsidRPr="004D7667" w:rsidRDefault="00144689" w:rsidP="00AF44A6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4960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bookmarkStart w:id="5" w:name="_Toc9334660"/>
      <w:r w:rsidRPr="004D7667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Interpretation </w:t>
      </w:r>
      <w:bookmarkEnd w:id="5"/>
      <w:r w:rsidRPr="004D7667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of </w:t>
      </w:r>
      <w:r w:rsidR="00AF44A6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“PCR” </w:t>
      </w:r>
      <w:r w:rsidRPr="004D7667">
        <w:rPr>
          <w:rFonts w:ascii="MetaBold-Roman" w:hAnsi="MetaBold-Roman"/>
          <w:b w:val="0"/>
          <w:bCs/>
          <w:position w:val="2"/>
          <w:sz w:val="30"/>
          <w:lang w:val="en-GB"/>
        </w:rPr>
        <w:t>Results</w:t>
      </w:r>
    </w:p>
    <w:p w:rsidR="00144689" w:rsidRDefault="00144689" w:rsidP="00144689">
      <w:pPr>
        <w:pStyle w:val="TabellenInhalt"/>
        <w:spacing w:before="0" w:after="0"/>
        <w:ind w:left="284" w:right="4110" w:hanging="284"/>
        <w:jc w:val="both"/>
        <w:rPr>
          <w:rFonts w:ascii="Arial" w:hAnsi="Arial"/>
          <w:b/>
          <w:bCs/>
          <w:u w:val="single"/>
          <w:lang w:val="en-GB"/>
        </w:rPr>
      </w:pPr>
    </w:p>
    <w:p w:rsidR="00144689" w:rsidRPr="006B596C" w:rsidRDefault="00144689" w:rsidP="00144689">
      <w:pPr>
        <w:pStyle w:val="TabellenInhalt"/>
        <w:spacing w:before="0" w:after="0"/>
        <w:ind w:left="284" w:right="4110" w:hanging="284"/>
        <w:jc w:val="both"/>
        <w:rPr>
          <w:rFonts w:ascii="Arial" w:hAnsi="Arial"/>
          <w:b/>
          <w:bCs/>
          <w:u w:val="single"/>
          <w:lang w:val="en-GB"/>
        </w:rPr>
      </w:pPr>
      <w:r w:rsidRPr="006B596C">
        <w:rPr>
          <w:rFonts w:ascii="Arial" w:hAnsi="Arial"/>
          <w:b/>
          <w:bCs/>
          <w:u w:val="single"/>
          <w:lang w:val="en-GB"/>
        </w:rPr>
        <w:t xml:space="preserve">Applying an internal PCR control: </w:t>
      </w:r>
    </w:p>
    <w:p w:rsidR="00144689" w:rsidRPr="004D7667" w:rsidRDefault="00144689" w:rsidP="00144689">
      <w:pPr>
        <w:pStyle w:val="TabellenInhalt"/>
        <w:spacing w:before="0" w:after="0"/>
        <w:ind w:left="284" w:right="4110" w:hanging="284"/>
        <w:jc w:val="both"/>
        <w:rPr>
          <w:rFonts w:ascii="Arial" w:hAnsi="Arial"/>
          <w:b/>
          <w:bCs/>
          <w:u w:val="single"/>
          <w:lang w:val="en-GB"/>
        </w:rPr>
      </w:pPr>
    </w:p>
    <w:p w:rsidR="00144689" w:rsidRDefault="00096A35" w:rsidP="00144689">
      <w:pPr>
        <w:pStyle w:val="TabellenInhalt"/>
        <w:spacing w:before="0" w:after="0"/>
        <w:ind w:right="-1"/>
        <w:jc w:val="both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>While the</w:t>
      </w:r>
      <w:r w:rsidR="00AF44A6">
        <w:rPr>
          <w:rFonts w:ascii="Arial" w:hAnsi="Arial"/>
          <w:lang w:val="en-GB"/>
        </w:rPr>
        <w:t xml:space="preserve"> biotin-</w:t>
      </w:r>
      <w:proofErr w:type="spellStart"/>
      <w:r w:rsidR="00B531FD">
        <w:rPr>
          <w:rFonts w:ascii="Arial" w:hAnsi="Arial"/>
          <w:lang w:val="en-GB"/>
        </w:rPr>
        <w:t>label</w:t>
      </w:r>
      <w:r w:rsidR="004F787A">
        <w:rPr>
          <w:rFonts w:ascii="Arial" w:hAnsi="Arial"/>
          <w:lang w:val="en-GB"/>
        </w:rPr>
        <w:t>ed</w:t>
      </w:r>
      <w:proofErr w:type="spellEnd"/>
      <w:r w:rsidR="00144689">
        <w:rPr>
          <w:rFonts w:ascii="Arial" w:hAnsi="Arial"/>
          <w:lang w:val="en-GB"/>
        </w:rPr>
        <w:t xml:space="preserve"> </w:t>
      </w:r>
      <w:proofErr w:type="spellStart"/>
      <w:r w:rsidR="00144689" w:rsidRPr="00E42E88">
        <w:rPr>
          <w:rFonts w:ascii="Arial" w:hAnsi="Arial"/>
          <w:b/>
          <w:lang w:val="en-GB"/>
        </w:rPr>
        <w:t>amplicon</w:t>
      </w:r>
      <w:proofErr w:type="spellEnd"/>
      <w:r w:rsidR="00144689" w:rsidRPr="00E42E88">
        <w:rPr>
          <w:rFonts w:ascii="Arial" w:hAnsi="Arial"/>
          <w:b/>
          <w:lang w:val="en-GB"/>
        </w:rPr>
        <w:t xml:space="preserve"> A</w:t>
      </w:r>
      <w:r w:rsidR="00144689">
        <w:rPr>
          <w:rFonts w:ascii="Arial" w:hAnsi="Arial"/>
          <w:lang w:val="en-GB"/>
        </w:rPr>
        <w:t xml:space="preserve"> is </w:t>
      </w:r>
      <w:r>
        <w:rPr>
          <w:rFonts w:ascii="Arial" w:hAnsi="Arial"/>
          <w:lang w:val="en-GB"/>
        </w:rPr>
        <w:t>mainly used</w:t>
      </w:r>
      <w:r w:rsidR="00144689">
        <w:rPr>
          <w:rFonts w:ascii="Arial" w:hAnsi="Arial"/>
          <w:lang w:val="en-GB"/>
        </w:rPr>
        <w:t xml:space="preserve"> </w:t>
      </w:r>
      <w:r w:rsidR="001936FC">
        <w:rPr>
          <w:rFonts w:ascii="Arial" w:hAnsi="Arial"/>
          <w:lang w:val="en-GB"/>
        </w:rPr>
        <w:t>for</w:t>
      </w:r>
      <w:r>
        <w:rPr>
          <w:rFonts w:ascii="Arial" w:hAnsi="Arial"/>
          <w:lang w:val="en-GB"/>
        </w:rPr>
        <w:t xml:space="preserve"> the detection of a</w:t>
      </w:r>
      <w:r w:rsidR="00144689">
        <w:rPr>
          <w:rFonts w:ascii="Arial" w:hAnsi="Arial"/>
          <w:lang w:val="en-GB"/>
        </w:rPr>
        <w:t xml:space="preserve"> specific </w:t>
      </w:r>
      <w:r w:rsidR="001936FC">
        <w:rPr>
          <w:rFonts w:ascii="Arial" w:hAnsi="Arial"/>
          <w:lang w:val="en-GB"/>
        </w:rPr>
        <w:t>target</w:t>
      </w:r>
      <w:r w:rsidR="00144689">
        <w:rPr>
          <w:rFonts w:ascii="Arial" w:hAnsi="Arial"/>
          <w:lang w:val="en-GB"/>
        </w:rPr>
        <w:t xml:space="preserve"> </w:t>
      </w:r>
      <w:r>
        <w:rPr>
          <w:rFonts w:ascii="Arial" w:hAnsi="Arial"/>
          <w:lang w:val="en-GB"/>
        </w:rPr>
        <w:t xml:space="preserve">sequence </w:t>
      </w:r>
      <w:r w:rsidR="001936FC">
        <w:rPr>
          <w:rFonts w:ascii="Arial" w:hAnsi="Arial"/>
          <w:lang w:val="en-GB"/>
        </w:rPr>
        <w:t>the</w:t>
      </w:r>
      <w:r w:rsidR="00144689">
        <w:rPr>
          <w:rFonts w:ascii="Arial" w:hAnsi="Arial"/>
          <w:lang w:val="en-GB"/>
        </w:rPr>
        <w:t xml:space="preserve"> </w:t>
      </w:r>
      <w:proofErr w:type="spellStart"/>
      <w:r w:rsidR="00F37877">
        <w:rPr>
          <w:rFonts w:ascii="Arial" w:hAnsi="Arial"/>
          <w:lang w:val="en-GB"/>
        </w:rPr>
        <w:t>digoxigenine-label</w:t>
      </w:r>
      <w:r w:rsidR="009F6481">
        <w:rPr>
          <w:rFonts w:ascii="Arial" w:hAnsi="Arial"/>
          <w:lang w:val="en-GB"/>
        </w:rPr>
        <w:t>ed</w:t>
      </w:r>
      <w:proofErr w:type="spellEnd"/>
      <w:r w:rsidR="009F6481">
        <w:rPr>
          <w:rFonts w:ascii="Arial" w:hAnsi="Arial"/>
          <w:lang w:val="en-GB"/>
        </w:rPr>
        <w:t xml:space="preserve"> </w:t>
      </w:r>
      <w:proofErr w:type="spellStart"/>
      <w:proofErr w:type="gramStart"/>
      <w:r w:rsidR="0087728A">
        <w:rPr>
          <w:rFonts w:ascii="Arial" w:hAnsi="Arial"/>
          <w:b/>
          <w:lang w:val="en-GB"/>
        </w:rPr>
        <w:t>amplicon</w:t>
      </w:r>
      <w:proofErr w:type="spellEnd"/>
      <w:proofErr w:type="gramEnd"/>
      <w:r w:rsidR="009F6481" w:rsidRPr="009F6481">
        <w:rPr>
          <w:rFonts w:ascii="Arial" w:hAnsi="Arial"/>
          <w:b/>
          <w:lang w:val="en-GB"/>
        </w:rPr>
        <w:t xml:space="preserve"> B</w:t>
      </w:r>
      <w:r w:rsidR="00144689">
        <w:rPr>
          <w:rFonts w:ascii="Arial" w:hAnsi="Arial"/>
          <w:lang w:val="en-GB"/>
        </w:rPr>
        <w:t xml:space="preserve"> </w:t>
      </w:r>
      <w:r w:rsidR="001936FC">
        <w:rPr>
          <w:rFonts w:ascii="Arial" w:hAnsi="Arial"/>
          <w:lang w:val="en-GB"/>
        </w:rPr>
        <w:t xml:space="preserve">is </w:t>
      </w:r>
      <w:r w:rsidR="00ED0002">
        <w:rPr>
          <w:rFonts w:ascii="Arial" w:hAnsi="Arial"/>
          <w:lang w:val="en-GB"/>
        </w:rPr>
        <w:t xml:space="preserve">provided </w:t>
      </w:r>
      <w:r w:rsidR="00144689">
        <w:rPr>
          <w:rFonts w:ascii="Arial" w:hAnsi="Arial"/>
          <w:lang w:val="en-GB"/>
        </w:rPr>
        <w:t>as</w:t>
      </w:r>
      <w:r w:rsidR="009F6481">
        <w:rPr>
          <w:rFonts w:ascii="Arial" w:hAnsi="Arial"/>
          <w:lang w:val="en-GB"/>
        </w:rPr>
        <w:t xml:space="preserve"> an</w:t>
      </w:r>
      <w:r w:rsidR="00144689">
        <w:rPr>
          <w:rFonts w:ascii="Arial" w:hAnsi="Arial"/>
          <w:lang w:val="en-GB"/>
        </w:rPr>
        <w:t xml:space="preserve"> internal </w:t>
      </w:r>
      <w:r w:rsidR="0087728A">
        <w:rPr>
          <w:rFonts w:ascii="Arial" w:hAnsi="Arial"/>
          <w:lang w:val="en-GB"/>
        </w:rPr>
        <w:t xml:space="preserve">PCR amplification </w:t>
      </w:r>
      <w:r w:rsidR="00144689">
        <w:rPr>
          <w:rFonts w:ascii="Arial" w:hAnsi="Arial"/>
          <w:lang w:val="en-GB"/>
        </w:rPr>
        <w:t>control.</w:t>
      </w:r>
    </w:p>
    <w:p w:rsidR="00144689" w:rsidRDefault="00144689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144689" w:rsidRDefault="005F1ECF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  <w:r>
        <w:rPr>
          <w:rFonts w:ascii="Arial" w:hAnsi="Arial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46990</wp:posOffset>
                </wp:positionV>
                <wp:extent cx="4834890" cy="3396615"/>
                <wp:effectExtent l="0" t="0" r="0" b="0"/>
                <wp:wrapNone/>
                <wp:docPr id="62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890" cy="3396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5A9" w:rsidRPr="002500DC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38675" cy="3295650"/>
                                  <wp:effectExtent l="0" t="0" r="0" b="0"/>
                                  <wp:docPr id="33" name="Bild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8675" cy="329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3" o:spid="_x0000_s1046" type="#_x0000_t202" style="position:absolute;left:0;text-align:left;margin-left:42.65pt;margin-top:3.7pt;width:380.7pt;height:267.4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">
                <v:textbox style="mso-fit-shape-to-text:t">
                  <w:txbxContent>
                    <w:p w:rsidR="005D55A9" w:rsidRPr="002500DC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38675" cy="3295650"/>
                            <wp:effectExtent l="0" t="0" r="0" b="0"/>
                            <wp:docPr id="33" name="Bild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8675" cy="329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p w:rsidR="002500DC" w:rsidRDefault="002500DC" w:rsidP="00144689">
      <w:pPr>
        <w:tabs>
          <w:tab w:val="left" w:pos="1560"/>
        </w:tabs>
        <w:ind w:left="1134" w:right="4110" w:hanging="1134"/>
        <w:jc w:val="both"/>
        <w:rPr>
          <w:rFonts w:ascii="Arial" w:hAnsi="Arial" w:cs="Arial"/>
          <w:color w:val="000000"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17"/>
        <w:gridCol w:w="1743"/>
        <w:gridCol w:w="4536"/>
      </w:tblGrid>
      <w:tr w:rsidR="00144689" w:rsidRPr="00AF44A6" w:rsidTr="008F6898">
        <w:tc>
          <w:tcPr>
            <w:tcW w:w="1630" w:type="dxa"/>
            <w:shd w:val="clear" w:color="auto" w:fill="auto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/>
              </w:rPr>
            </w:pPr>
            <w:r w:rsidRPr="006F1EB7">
              <w:rPr>
                <w:rFonts w:cs="Arial"/>
                <w:b/>
              </w:rPr>
              <w:lastRenderedPageBreak/>
              <w:t xml:space="preserve">Test band </w:t>
            </w:r>
            <w:r w:rsidR="00AF44A6" w:rsidRPr="006F1EB7">
              <w:rPr>
                <w:rFonts w:cs="Arial"/>
                <w:b/>
              </w:rPr>
              <w:t>A</w:t>
            </w:r>
          </w:p>
        </w:tc>
        <w:tc>
          <w:tcPr>
            <w:tcW w:w="1517" w:type="dxa"/>
            <w:shd w:val="clear" w:color="auto" w:fill="auto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/>
              </w:rPr>
            </w:pPr>
            <w:r w:rsidRPr="006F1EB7">
              <w:rPr>
                <w:rFonts w:cs="Arial"/>
                <w:b/>
              </w:rPr>
              <w:t xml:space="preserve">Test band </w:t>
            </w:r>
            <w:r w:rsidR="00AF44A6" w:rsidRPr="006F1EB7">
              <w:rPr>
                <w:rFonts w:cs="Arial"/>
                <w:b/>
              </w:rPr>
              <w:t>B</w:t>
            </w:r>
          </w:p>
        </w:tc>
        <w:tc>
          <w:tcPr>
            <w:tcW w:w="1743" w:type="dxa"/>
            <w:shd w:val="clear" w:color="auto" w:fill="auto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/>
              </w:rPr>
            </w:pPr>
            <w:r w:rsidRPr="006F1EB7">
              <w:rPr>
                <w:rFonts w:cs="Arial"/>
                <w:b/>
              </w:rPr>
              <w:t xml:space="preserve">Control band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/>
              </w:rPr>
            </w:pPr>
            <w:r w:rsidRPr="006F1EB7">
              <w:rPr>
                <w:rFonts w:cs="Arial"/>
                <w:b/>
              </w:rPr>
              <w:t>Interpretation</w:t>
            </w:r>
          </w:p>
        </w:tc>
      </w:tr>
      <w:tr w:rsidR="00144689" w:rsidRPr="00BA0247" w:rsidTr="008F6898"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positive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t>positive</w:t>
            </w:r>
          </w:p>
        </w:tc>
        <w:tc>
          <w:tcPr>
            <w:tcW w:w="1743" w:type="dxa"/>
            <w:tcBorders>
              <w:bottom w:val="single" w:sz="4" w:space="0" w:color="auto"/>
            </w:tcBorders>
            <w:vAlign w:val="center"/>
          </w:tcPr>
          <w:p w:rsidR="00144689" w:rsidRPr="006F1EB7" w:rsidRDefault="00144689" w:rsidP="00385635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positive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ind w:right="-7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control band is clearly visible</w:t>
            </w:r>
            <w:r w:rsidR="00941E0F" w:rsidRPr="006F1EB7">
              <w:rPr>
                <w:rFonts w:cs="Arial"/>
                <w:bCs/>
                <w:lang w:val="en-GB"/>
              </w:rPr>
              <w:t>, test run is valid</w:t>
            </w:r>
          </w:p>
          <w:p w:rsidR="00144689" w:rsidRPr="006F1EB7" w:rsidRDefault="00144689" w:rsidP="008F6898">
            <w:pPr>
              <w:pStyle w:val="Fliesstext"/>
              <w:spacing w:before="40" w:after="40"/>
              <w:ind w:right="-70"/>
              <w:jc w:val="left"/>
              <w:rPr>
                <w:rFonts w:cs="Arial"/>
                <w:b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</w:t>
            </w:r>
            <w:proofErr w:type="spellStart"/>
            <w:r w:rsidRPr="006F1EB7">
              <w:rPr>
                <w:rFonts w:cs="Arial"/>
                <w:b/>
                <w:lang w:val="en-GB"/>
              </w:rPr>
              <w:t>amplicon</w:t>
            </w:r>
            <w:proofErr w:type="spellEnd"/>
            <w:r w:rsidRPr="006F1EB7">
              <w:rPr>
                <w:rFonts w:cs="Arial"/>
                <w:b/>
                <w:lang w:val="en-GB"/>
              </w:rPr>
              <w:t xml:space="preserve"> A is detected (positive) </w:t>
            </w:r>
          </w:p>
          <w:p w:rsidR="00144689" w:rsidRPr="006F1EB7" w:rsidRDefault="00144689" w:rsidP="008F6898">
            <w:pPr>
              <w:pStyle w:val="Fliesstext"/>
              <w:spacing w:before="40" w:after="40"/>
              <w:ind w:right="-7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internal PCR control is positive (</w:t>
            </w:r>
            <w:proofErr w:type="spellStart"/>
            <w:r w:rsidRPr="006F1EB7">
              <w:rPr>
                <w:rFonts w:cs="Arial"/>
                <w:bCs/>
                <w:lang w:val="en-GB"/>
              </w:rPr>
              <w:t>amplicon</w:t>
            </w:r>
            <w:proofErr w:type="spellEnd"/>
            <w:r w:rsidRPr="006F1EB7">
              <w:rPr>
                <w:rFonts w:cs="Arial"/>
                <w:bCs/>
                <w:lang w:val="en-GB"/>
              </w:rPr>
              <w:t xml:space="preserve"> B)</w:t>
            </w:r>
          </w:p>
        </w:tc>
      </w:tr>
      <w:tr w:rsidR="00144689" w:rsidRPr="00BA0247" w:rsidTr="008F6898">
        <w:tc>
          <w:tcPr>
            <w:tcW w:w="1630" w:type="dxa"/>
            <w:tcBorders>
              <w:bottom w:val="doub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517" w:type="dxa"/>
            <w:tcBorders>
              <w:bottom w:val="doub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positive</w:t>
            </w:r>
          </w:p>
        </w:tc>
        <w:tc>
          <w:tcPr>
            <w:tcW w:w="1743" w:type="dxa"/>
            <w:tcBorders>
              <w:bottom w:val="double" w:sz="4" w:space="0" w:color="auto"/>
            </w:tcBorders>
            <w:vAlign w:val="center"/>
          </w:tcPr>
          <w:p w:rsidR="00144689" w:rsidRPr="006F1EB7" w:rsidRDefault="00144689" w:rsidP="00385635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positive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control band is clearly visible</w:t>
            </w:r>
            <w:r w:rsidR="00941E0F" w:rsidRPr="006F1EB7">
              <w:rPr>
                <w:rFonts w:cs="Arial"/>
                <w:bCs/>
                <w:lang w:val="en-GB"/>
              </w:rPr>
              <w:t>, test run is valid</w:t>
            </w:r>
          </w:p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</w:t>
            </w:r>
            <w:proofErr w:type="spellStart"/>
            <w:r w:rsidRPr="006F1EB7">
              <w:rPr>
                <w:rFonts w:cs="Arial"/>
                <w:b/>
                <w:lang w:val="en-GB"/>
              </w:rPr>
              <w:t>amplicon</w:t>
            </w:r>
            <w:proofErr w:type="spellEnd"/>
            <w:r w:rsidRPr="006F1EB7">
              <w:rPr>
                <w:rFonts w:cs="Arial"/>
                <w:b/>
                <w:lang w:val="en-GB"/>
              </w:rPr>
              <w:t xml:space="preserve"> A is not detected (negative)</w:t>
            </w:r>
          </w:p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internal PCR control is positive (</w:t>
            </w:r>
            <w:proofErr w:type="spellStart"/>
            <w:r w:rsidRPr="006F1EB7">
              <w:rPr>
                <w:rFonts w:cs="Arial"/>
                <w:bCs/>
                <w:lang w:val="en-GB"/>
              </w:rPr>
              <w:t>amplicon</w:t>
            </w:r>
            <w:proofErr w:type="spellEnd"/>
            <w:r w:rsidRPr="006F1EB7">
              <w:rPr>
                <w:rFonts w:cs="Arial"/>
                <w:bCs/>
                <w:lang w:val="en-GB"/>
              </w:rPr>
              <w:t xml:space="preserve"> B)</w:t>
            </w:r>
          </w:p>
        </w:tc>
      </w:tr>
      <w:tr w:rsidR="00144689" w:rsidRPr="00AF44A6" w:rsidTr="008F6898">
        <w:tc>
          <w:tcPr>
            <w:tcW w:w="1630" w:type="dxa"/>
            <w:tcBorders>
              <w:top w:val="double" w:sz="4" w:space="0" w:color="auto"/>
            </w:tcBorders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t>positive</w:t>
            </w:r>
          </w:p>
        </w:tc>
        <w:tc>
          <w:tcPr>
            <w:tcW w:w="1517" w:type="dxa"/>
            <w:tcBorders>
              <w:top w:val="double" w:sz="4" w:space="0" w:color="auto"/>
            </w:tcBorders>
            <w:vAlign w:val="center"/>
          </w:tcPr>
          <w:p w:rsidR="00144689" w:rsidRPr="006F1EB7" w:rsidRDefault="00144689" w:rsidP="00AF44A6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743" w:type="dxa"/>
            <w:vMerge w:val="restart"/>
            <w:tcBorders>
              <w:top w:val="double" w:sz="4" w:space="0" w:color="auto"/>
            </w:tcBorders>
            <w:shd w:val="clear" w:color="auto" w:fill="E0E0E0"/>
            <w:vAlign w:val="center"/>
          </w:tcPr>
          <w:p w:rsidR="00144689" w:rsidRPr="006F1EB7" w:rsidRDefault="00144689" w:rsidP="00385635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4536" w:type="dxa"/>
            <w:vMerge w:val="restart"/>
            <w:tcBorders>
              <w:top w:val="double" w:sz="4" w:space="0" w:color="auto"/>
            </w:tcBorders>
            <w:vAlign w:val="center"/>
          </w:tcPr>
          <w:p w:rsidR="00AF44A6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test runs were not valid because control band</w:t>
            </w:r>
          </w:p>
          <w:p w:rsidR="00144689" w:rsidRPr="006F1EB7" w:rsidRDefault="00AF44A6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t xml:space="preserve"> </w:t>
            </w:r>
            <w:r w:rsidR="00144689" w:rsidRPr="006F1EB7">
              <w:rPr>
                <w:rFonts w:cs="Arial"/>
                <w:bCs/>
                <w:lang w:val="en-GB"/>
              </w:rPr>
              <w:t xml:space="preserve"> did not appear</w:t>
            </w:r>
          </w:p>
        </w:tc>
      </w:tr>
      <w:tr w:rsidR="00144689" w:rsidRPr="00AF44A6" w:rsidTr="008F6898">
        <w:tc>
          <w:tcPr>
            <w:tcW w:w="1630" w:type="dxa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517" w:type="dxa"/>
            <w:vAlign w:val="center"/>
          </w:tcPr>
          <w:p w:rsidR="00144689" w:rsidRPr="006F1EB7" w:rsidRDefault="00144689" w:rsidP="00AF44A6">
            <w:pPr>
              <w:pStyle w:val="Fliesstext"/>
              <w:spacing w:before="40" w:after="40"/>
              <w:jc w:val="center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t>positive</w:t>
            </w:r>
          </w:p>
        </w:tc>
        <w:tc>
          <w:tcPr>
            <w:tcW w:w="1743" w:type="dxa"/>
            <w:vMerge/>
            <w:shd w:val="clear" w:color="auto" w:fill="E0E0E0"/>
            <w:vAlign w:val="center"/>
          </w:tcPr>
          <w:p w:rsidR="00144689" w:rsidRPr="006F1EB7" w:rsidRDefault="00144689" w:rsidP="00385635">
            <w:pPr>
              <w:pStyle w:val="Fliesstext"/>
              <w:spacing w:before="40" w:after="40"/>
              <w:jc w:val="center"/>
              <w:rPr>
                <w:rFonts w:cs="Arial"/>
                <w:bCs/>
                <w:color w:val="FFFFFF"/>
              </w:rPr>
            </w:pPr>
          </w:p>
        </w:tc>
        <w:tc>
          <w:tcPr>
            <w:tcW w:w="4536" w:type="dxa"/>
            <w:vMerge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</w:p>
        </w:tc>
      </w:tr>
      <w:tr w:rsidR="00144689" w:rsidRPr="00AF44A6" w:rsidTr="008F6898">
        <w:tc>
          <w:tcPr>
            <w:tcW w:w="1630" w:type="dxa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:rsidR="00144689" w:rsidRPr="006F1EB7" w:rsidRDefault="00144689" w:rsidP="00AF44A6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743" w:type="dxa"/>
            <w:vMerge/>
            <w:shd w:val="clear" w:color="auto" w:fill="E0E0E0"/>
            <w:vAlign w:val="center"/>
          </w:tcPr>
          <w:p w:rsidR="00144689" w:rsidRPr="006F1EB7" w:rsidRDefault="00144689" w:rsidP="00385635">
            <w:pPr>
              <w:pStyle w:val="Fliesstext"/>
              <w:spacing w:before="40" w:after="40"/>
              <w:jc w:val="center"/>
              <w:rPr>
                <w:rFonts w:cs="Arial"/>
                <w:bCs/>
                <w:color w:val="FFFFFF"/>
              </w:rPr>
            </w:pPr>
          </w:p>
        </w:tc>
        <w:tc>
          <w:tcPr>
            <w:tcW w:w="4536" w:type="dxa"/>
            <w:vMerge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</w:p>
        </w:tc>
      </w:tr>
      <w:tr w:rsidR="00144689" w:rsidRPr="00BA0247" w:rsidTr="008F6898">
        <w:trPr>
          <w:trHeight w:val="361"/>
        </w:trPr>
        <w:tc>
          <w:tcPr>
            <w:tcW w:w="1630" w:type="dxa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517" w:type="dxa"/>
            <w:vMerge w:val="restart"/>
            <w:shd w:val="clear" w:color="auto" w:fill="E0E0E0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r w:rsidRPr="006F1EB7">
              <w:rPr>
                <w:rFonts w:cs="Arial"/>
                <w:bCs/>
              </w:rPr>
              <w:t>negative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:rsidR="00144689" w:rsidRPr="006F1EB7" w:rsidRDefault="00144689" w:rsidP="00385635">
            <w:pPr>
              <w:pStyle w:val="Fliesstext"/>
              <w:spacing w:before="40" w:after="40"/>
              <w:jc w:val="center"/>
              <w:rPr>
                <w:rFonts w:cs="Arial"/>
                <w:bCs/>
              </w:rPr>
            </w:pPr>
            <w:proofErr w:type="spellStart"/>
            <w:r w:rsidRPr="006F1EB7">
              <w:rPr>
                <w:rFonts w:cs="Arial"/>
                <w:bCs/>
                <w:color w:val="FFFFFF"/>
              </w:rPr>
              <w:t>pos</w:t>
            </w:r>
            <w:r w:rsidRPr="006F1EB7">
              <w:rPr>
                <w:rFonts w:cs="Arial"/>
                <w:bCs/>
              </w:rPr>
              <w:t>positive</w:t>
            </w:r>
            <w:proofErr w:type="spellEnd"/>
          </w:p>
        </w:tc>
        <w:tc>
          <w:tcPr>
            <w:tcW w:w="4536" w:type="dxa"/>
            <w:vMerge w:val="restart"/>
            <w:vAlign w:val="center"/>
          </w:tcPr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rapid test performed properly because control </w:t>
            </w:r>
          </w:p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t xml:space="preserve">  band is clearly visible</w:t>
            </w:r>
          </w:p>
          <w:p w:rsidR="00144689" w:rsidRPr="006F1EB7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sym w:font="Wingdings 2" w:char="F096"/>
            </w:r>
            <w:r w:rsidRPr="006F1EB7">
              <w:rPr>
                <w:rFonts w:cs="Arial"/>
                <w:bCs/>
                <w:lang w:val="en-GB"/>
              </w:rPr>
              <w:t xml:space="preserve"> PCR amplification did not work due </w:t>
            </w:r>
          </w:p>
          <w:p w:rsidR="00144689" w:rsidRPr="006F1EB7" w:rsidRDefault="009B1E12" w:rsidP="008F6898">
            <w:pPr>
              <w:pStyle w:val="Fliesstext"/>
              <w:spacing w:before="40" w:after="40"/>
              <w:jc w:val="left"/>
              <w:rPr>
                <w:rFonts w:cs="Arial"/>
                <w:bCs/>
                <w:lang w:val="en-GB"/>
              </w:rPr>
            </w:pPr>
            <w:r w:rsidRPr="006F1EB7">
              <w:rPr>
                <w:rFonts w:cs="Arial"/>
                <w:bCs/>
                <w:lang w:val="en-GB"/>
              </w:rPr>
              <w:t xml:space="preserve">  (</w:t>
            </w:r>
            <w:proofErr w:type="spellStart"/>
            <w:r w:rsidRPr="006F1EB7">
              <w:rPr>
                <w:rFonts w:cs="Arial"/>
                <w:bCs/>
                <w:lang w:val="en-GB"/>
              </w:rPr>
              <w:t>amplicon</w:t>
            </w:r>
            <w:proofErr w:type="spellEnd"/>
            <w:r w:rsidRPr="006F1EB7">
              <w:rPr>
                <w:rFonts w:cs="Arial"/>
                <w:bCs/>
                <w:lang w:val="en-GB"/>
              </w:rPr>
              <w:t xml:space="preserve"> B is not</w:t>
            </w:r>
            <w:r w:rsidR="00144689" w:rsidRPr="006F1EB7">
              <w:rPr>
                <w:rFonts w:cs="Arial"/>
                <w:bCs/>
                <w:lang w:val="en-GB"/>
              </w:rPr>
              <w:t xml:space="preserve"> detectable </w:t>
            </w:r>
            <w:r w:rsidRPr="006F1EB7">
              <w:rPr>
                <w:rFonts w:cs="Arial"/>
                <w:bCs/>
                <w:lang w:val="en-GB"/>
              </w:rPr>
              <w:t>)</w:t>
            </w:r>
          </w:p>
        </w:tc>
      </w:tr>
      <w:tr w:rsidR="00144689" w:rsidRPr="00AF44A6" w:rsidTr="008F6898">
        <w:trPr>
          <w:trHeight w:val="423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144689" w:rsidRPr="00385635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Cs/>
                <w:sz w:val="18"/>
                <w:szCs w:val="18"/>
              </w:rPr>
            </w:pPr>
            <w:r w:rsidRPr="00385635">
              <w:rPr>
                <w:rFonts w:cs="Arial"/>
                <w:bCs/>
                <w:sz w:val="18"/>
                <w:szCs w:val="18"/>
              </w:rPr>
              <w:t>positive</w:t>
            </w:r>
          </w:p>
        </w:tc>
        <w:tc>
          <w:tcPr>
            <w:tcW w:w="1517" w:type="dxa"/>
            <w:vMerge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144689" w:rsidRPr="00AF44A6" w:rsidRDefault="00144689" w:rsidP="008F6898">
            <w:pPr>
              <w:pStyle w:val="Fliesstext"/>
              <w:spacing w:before="40" w:after="40"/>
              <w:jc w:val="center"/>
              <w:rPr>
                <w:rFonts w:cs="Arial"/>
                <w:b/>
                <w:color w:val="FFFFFF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44689" w:rsidRPr="00AF44A6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vAlign w:val="center"/>
          </w:tcPr>
          <w:p w:rsidR="00144689" w:rsidRPr="00AF44A6" w:rsidRDefault="00144689" w:rsidP="008F6898">
            <w:pPr>
              <w:pStyle w:val="Fliesstext"/>
              <w:spacing w:before="40" w:after="40"/>
              <w:jc w:val="left"/>
              <w:rPr>
                <w:rFonts w:cs="Arial"/>
                <w:lang w:val="en-GB"/>
              </w:rPr>
            </w:pPr>
          </w:p>
        </w:tc>
      </w:tr>
    </w:tbl>
    <w:p w:rsidR="00144689" w:rsidRDefault="00144689" w:rsidP="00144689">
      <w:pPr>
        <w:pStyle w:val="Fliesstext"/>
        <w:rPr>
          <w:rFonts w:cs="Arial"/>
          <w:lang w:val="en-GB"/>
        </w:rPr>
      </w:pPr>
    </w:p>
    <w:p w:rsidR="006F1EB7" w:rsidRPr="008B5618" w:rsidRDefault="006F1EB7" w:rsidP="00144689">
      <w:pPr>
        <w:pStyle w:val="Fliesstext"/>
        <w:rPr>
          <w:rFonts w:cs="Arial"/>
          <w:lang w:val="en-GB"/>
        </w:rPr>
      </w:pPr>
    </w:p>
    <w:p w:rsidR="00144689" w:rsidRDefault="00144689" w:rsidP="00AE34E0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378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t>Trouble Shooting</w:t>
      </w:r>
      <w:r w:rsidR="00AF44A6">
        <w:rPr>
          <w:rFonts w:ascii="MetaBold-Roman" w:hAnsi="MetaBold-Roman"/>
          <w:b w:val="0"/>
          <w:bCs/>
          <w:position w:val="2"/>
          <w:sz w:val="30"/>
        </w:rPr>
        <w:t xml:space="preserve"> „PCR“</w:t>
      </w:r>
    </w:p>
    <w:p w:rsidR="00144689" w:rsidRPr="00F51708" w:rsidRDefault="00144689" w:rsidP="00144689">
      <w:pPr>
        <w:pStyle w:val="Textkrper"/>
        <w:rPr>
          <w:rFonts w:ascii="Arial" w:hAnsi="Arial"/>
          <w:b w:val="0"/>
          <w:sz w:val="20"/>
        </w:rPr>
      </w:pPr>
      <w:bookmarkStart w:id="6" w:name="_Toc9334663"/>
    </w:p>
    <w:tbl>
      <w:tblPr>
        <w:tblW w:w="9502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9"/>
        <w:gridCol w:w="3828"/>
        <w:gridCol w:w="2835"/>
      </w:tblGrid>
      <w:tr w:rsidR="00144689" w:rsidTr="00F51708">
        <w:trPr>
          <w:tblHeader/>
        </w:trPr>
        <w:tc>
          <w:tcPr>
            <w:tcW w:w="2839" w:type="dxa"/>
          </w:tcPr>
          <w:p w:rsidR="00144689" w:rsidRDefault="00144689" w:rsidP="008F6898">
            <w:pPr>
              <w:pStyle w:val="Tabellenberschrift"/>
              <w:spacing w:before="80" w:after="80"/>
              <w:ind w:left="57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>Problem</w:t>
            </w:r>
          </w:p>
        </w:tc>
        <w:tc>
          <w:tcPr>
            <w:tcW w:w="3828" w:type="dxa"/>
          </w:tcPr>
          <w:p w:rsidR="00144689" w:rsidRDefault="00144689" w:rsidP="008F6898">
            <w:pPr>
              <w:pStyle w:val="Tabellenberschrif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 xml:space="preserve">Possible cause(s) </w:t>
            </w:r>
          </w:p>
        </w:tc>
        <w:tc>
          <w:tcPr>
            <w:tcW w:w="2835" w:type="dxa"/>
          </w:tcPr>
          <w:p w:rsidR="00144689" w:rsidRDefault="00144689" w:rsidP="008F6898">
            <w:pPr>
              <w:pStyle w:val="Tabellenberschrift"/>
              <w:spacing w:before="80" w:after="80"/>
              <w:ind w:left="57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  <w:lang w:val="en-GB"/>
              </w:rPr>
              <w:t xml:space="preserve">Recommendation </w:t>
            </w:r>
          </w:p>
        </w:tc>
      </w:tr>
      <w:tr w:rsidR="00144689" w:rsidTr="00F51708">
        <w:tc>
          <w:tcPr>
            <w:tcW w:w="2839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Control band is not visible.</w:t>
            </w:r>
          </w:p>
        </w:tc>
        <w:tc>
          <w:tcPr>
            <w:tcW w:w="3828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a)</w:t>
            </w:r>
            <w:r w:rsidRPr="006F1EB7">
              <w:rPr>
                <w:rFonts w:ascii="Arial" w:hAnsi="Arial"/>
                <w:lang w:val="en-GB"/>
              </w:rPr>
              <w:tab/>
              <w:t>wrong or destroyed assay buffer</w:t>
            </w:r>
          </w:p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b)</w:t>
            </w:r>
            <w:r w:rsidRPr="006F1EB7">
              <w:rPr>
                <w:rFonts w:ascii="Arial" w:hAnsi="Arial"/>
                <w:lang w:val="en-GB"/>
              </w:rPr>
              <w:tab/>
              <w:t xml:space="preserve">expiration date of dipsticks is exceeded </w:t>
            </w:r>
          </w:p>
          <w:p w:rsidR="00144689" w:rsidRPr="006F1EB7" w:rsidRDefault="00F0474B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c)</w:t>
            </w:r>
            <w:r w:rsidRPr="006F1EB7">
              <w:rPr>
                <w:rFonts w:ascii="Arial" w:hAnsi="Arial"/>
                <w:lang w:val="en-GB"/>
              </w:rPr>
              <w:tab/>
              <w:t>wrong st</w:t>
            </w:r>
            <w:r w:rsidR="00144689" w:rsidRPr="006F1EB7">
              <w:rPr>
                <w:rFonts w:ascii="Arial" w:hAnsi="Arial"/>
                <w:lang w:val="en-GB"/>
              </w:rPr>
              <w:t>o</w:t>
            </w:r>
            <w:r w:rsidRPr="006F1EB7">
              <w:rPr>
                <w:rFonts w:ascii="Arial" w:hAnsi="Arial"/>
                <w:lang w:val="en-GB"/>
              </w:rPr>
              <w:t>r</w:t>
            </w:r>
            <w:r w:rsidR="00144689" w:rsidRPr="006F1EB7">
              <w:rPr>
                <w:rFonts w:ascii="Arial" w:hAnsi="Arial"/>
                <w:lang w:val="en-GB"/>
              </w:rPr>
              <w:t>age conditions of dipsticks</w:t>
            </w:r>
          </w:p>
        </w:tc>
        <w:tc>
          <w:tcPr>
            <w:tcW w:w="2835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apply new (fresh) chemicals</w:t>
            </w:r>
          </w:p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</w:p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</w:p>
        </w:tc>
      </w:tr>
      <w:tr w:rsidR="00144689" w:rsidTr="00F51708">
        <w:tc>
          <w:tcPr>
            <w:tcW w:w="2839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Negative result with dipstick but clearly visible band in agarose gel</w:t>
            </w:r>
          </w:p>
        </w:tc>
        <w:tc>
          <w:tcPr>
            <w:tcW w:w="3828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a)</w:t>
            </w:r>
            <w:r w:rsidRPr="006F1EB7">
              <w:rPr>
                <w:rFonts w:ascii="Arial" w:hAnsi="Arial"/>
                <w:lang w:val="en-GB"/>
              </w:rPr>
              <w:tab/>
              <w:t>detection of an unspecific PCR product in agarose gel</w:t>
            </w:r>
          </w:p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b)</w:t>
            </w:r>
            <w:r w:rsidRPr="006F1EB7">
              <w:rPr>
                <w:rFonts w:ascii="Arial" w:hAnsi="Arial"/>
                <w:lang w:val="en-GB"/>
              </w:rPr>
              <w:tab/>
              <w:t>hybridization was not successful</w:t>
            </w:r>
          </w:p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</w:p>
        </w:tc>
        <w:tc>
          <w:tcPr>
            <w:tcW w:w="2835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Check identity of PCR product by Southern blotting o</w:t>
            </w:r>
            <w:r w:rsidR="00F0474B" w:rsidRPr="006F1EB7">
              <w:rPr>
                <w:rFonts w:ascii="Arial" w:hAnsi="Arial"/>
                <w:lang w:val="en-GB"/>
              </w:rPr>
              <w:t>r</w:t>
            </w:r>
            <w:r w:rsidRPr="006F1EB7">
              <w:rPr>
                <w:rFonts w:ascii="Arial" w:hAnsi="Arial"/>
                <w:lang w:val="en-GB"/>
              </w:rPr>
              <w:t xml:space="preserve"> sequence analysis</w:t>
            </w:r>
          </w:p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Check conditions of hybridization.</w:t>
            </w:r>
          </w:p>
        </w:tc>
      </w:tr>
      <w:tr w:rsidR="00144689" w:rsidRPr="00BA0247" w:rsidTr="00F51708">
        <w:tc>
          <w:tcPr>
            <w:tcW w:w="2839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Mineral oil</w:t>
            </w:r>
          </w:p>
        </w:tc>
        <w:tc>
          <w:tcPr>
            <w:tcW w:w="3828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a)</w:t>
            </w:r>
            <w:r w:rsidRPr="006F1EB7">
              <w:rPr>
                <w:rFonts w:ascii="Arial" w:hAnsi="Arial"/>
                <w:lang w:val="en-GB"/>
              </w:rPr>
              <w:tab/>
              <w:t>mineral oil affects flow characteristics of the assay</w:t>
            </w:r>
          </w:p>
          <w:p w:rsidR="00144689" w:rsidRPr="006F1EB7" w:rsidRDefault="00144689" w:rsidP="008F6898">
            <w:pPr>
              <w:pStyle w:val="TabellenInhalt"/>
              <w:spacing w:before="80" w:after="80"/>
              <w:ind w:left="333" w:hanging="276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b)</w:t>
            </w:r>
            <w:r w:rsidRPr="006F1EB7">
              <w:rPr>
                <w:rFonts w:ascii="Arial" w:hAnsi="Arial"/>
                <w:lang w:val="en-GB"/>
              </w:rPr>
              <w:tab/>
              <w:t xml:space="preserve">development of </w:t>
            </w:r>
            <w:r w:rsidR="00C51B52">
              <w:rPr>
                <w:rFonts w:ascii="Arial" w:hAnsi="Arial"/>
                <w:lang w:val="en-GB"/>
              </w:rPr>
              <w:t>band might be hampered</w:t>
            </w:r>
          </w:p>
        </w:tc>
        <w:tc>
          <w:tcPr>
            <w:tcW w:w="2835" w:type="dxa"/>
          </w:tcPr>
          <w:p w:rsidR="00144689" w:rsidRPr="006F1EB7" w:rsidRDefault="00144689" w:rsidP="008F6898">
            <w:pPr>
              <w:pStyle w:val="TabellenInhalt"/>
              <w:spacing w:before="80" w:after="80"/>
              <w:ind w:left="57"/>
              <w:rPr>
                <w:rFonts w:ascii="Arial" w:hAnsi="Arial"/>
                <w:lang w:val="en-GB"/>
              </w:rPr>
            </w:pPr>
            <w:r w:rsidRPr="006F1EB7">
              <w:rPr>
                <w:rFonts w:ascii="Arial" w:hAnsi="Arial"/>
                <w:lang w:val="en-GB"/>
              </w:rPr>
              <w:t>Remove PCR product very slowly from the bottom of the reaction vial.</w:t>
            </w:r>
          </w:p>
        </w:tc>
      </w:tr>
    </w:tbl>
    <w:p w:rsidR="00144689" w:rsidRDefault="00144689" w:rsidP="00144689">
      <w:pPr>
        <w:rPr>
          <w:sz w:val="18"/>
          <w:szCs w:val="18"/>
          <w:lang w:val="en-GB"/>
        </w:rPr>
      </w:pPr>
    </w:p>
    <w:p w:rsidR="006F1EB7" w:rsidRPr="00385635" w:rsidRDefault="006F1EB7" w:rsidP="00144689">
      <w:pPr>
        <w:rPr>
          <w:sz w:val="18"/>
          <w:szCs w:val="18"/>
          <w:lang w:val="en-GB"/>
        </w:rPr>
      </w:pPr>
    </w:p>
    <w:p w:rsidR="00144689" w:rsidRPr="00144689" w:rsidRDefault="00144689" w:rsidP="00AE34E0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378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r w:rsidRPr="00144689">
        <w:rPr>
          <w:rFonts w:ascii="MetaBold-Roman" w:hAnsi="MetaBold-Roman"/>
          <w:b w:val="0"/>
          <w:bCs/>
          <w:position w:val="2"/>
          <w:sz w:val="30"/>
          <w:lang w:val="en-GB"/>
        </w:rPr>
        <w:t>Assay Sensitivity</w:t>
      </w:r>
      <w:r w:rsidR="00AF44A6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 “PCR”</w:t>
      </w:r>
    </w:p>
    <w:p w:rsidR="00144689" w:rsidRPr="00385635" w:rsidRDefault="00144689" w:rsidP="00144689">
      <w:pPr>
        <w:pStyle w:val="Textkrper"/>
        <w:rPr>
          <w:rFonts w:ascii="Arial" w:hAnsi="Arial"/>
          <w:b w:val="0"/>
          <w:sz w:val="18"/>
          <w:szCs w:val="18"/>
          <w:lang w:val="en-GB"/>
        </w:rPr>
      </w:pPr>
    </w:p>
    <w:p w:rsidR="00144689" w:rsidRPr="004D7667" w:rsidRDefault="00144689" w:rsidP="00144689">
      <w:pPr>
        <w:tabs>
          <w:tab w:val="left" w:pos="4545"/>
        </w:tabs>
        <w:jc w:val="both"/>
        <w:rPr>
          <w:rFonts w:ascii="Arial" w:hAnsi="Arial" w:cs="Arial"/>
          <w:sz w:val="20"/>
          <w:lang w:val="en-GB"/>
        </w:rPr>
      </w:pPr>
      <w:r w:rsidRPr="004D7667">
        <w:rPr>
          <w:rFonts w:ascii="Arial" w:hAnsi="Arial" w:cs="Arial"/>
          <w:sz w:val="20"/>
          <w:lang w:val="en-GB"/>
        </w:rPr>
        <w:t>Analytical sensitivity of the Milenia</w:t>
      </w:r>
      <w:r w:rsidRPr="004D7667">
        <w:rPr>
          <w:rFonts w:ascii="Arial" w:hAnsi="Arial" w:cs="Arial"/>
          <w:sz w:val="20"/>
          <w:vertAlign w:val="superscript"/>
        </w:rPr>
        <w:sym w:font="Symbol" w:char="F0D2"/>
      </w:r>
      <w:r w:rsidRPr="00144689">
        <w:rPr>
          <w:rFonts w:ascii="Arial" w:hAnsi="Arial" w:cs="Arial"/>
          <w:sz w:val="20"/>
          <w:vertAlign w:val="superscript"/>
          <w:lang w:val="en-GB"/>
        </w:rPr>
        <w:t xml:space="preserve"> </w:t>
      </w:r>
      <w:r w:rsidRPr="004D7667">
        <w:rPr>
          <w:rFonts w:ascii="Arial" w:hAnsi="Arial" w:cs="Arial"/>
          <w:sz w:val="20"/>
          <w:lang w:val="en-GB"/>
        </w:rPr>
        <w:t xml:space="preserve">HybriDetect 2T is equivalent to agarose gel electrophoresis and subsequent staining with </w:t>
      </w:r>
      <w:proofErr w:type="spellStart"/>
      <w:r w:rsidR="000A0E9F">
        <w:rPr>
          <w:rFonts w:ascii="Arial" w:hAnsi="Arial" w:cs="Arial"/>
          <w:sz w:val="20"/>
          <w:lang w:val="en-GB"/>
        </w:rPr>
        <w:t>e</w:t>
      </w:r>
      <w:r w:rsidRPr="004D7667">
        <w:rPr>
          <w:rFonts w:ascii="Arial" w:hAnsi="Arial" w:cs="Arial"/>
          <w:sz w:val="20"/>
          <w:lang w:val="en-GB"/>
        </w:rPr>
        <w:t>thidiumbromide</w:t>
      </w:r>
      <w:proofErr w:type="spellEnd"/>
      <w:r w:rsidRPr="004D7667">
        <w:rPr>
          <w:rFonts w:ascii="Arial" w:hAnsi="Arial" w:cs="Arial"/>
          <w:sz w:val="20"/>
          <w:lang w:val="en-GB"/>
        </w:rPr>
        <w:t xml:space="preserve">. Independent on the size of the PCR product and the number of amplification cycles as low as </w:t>
      </w:r>
      <w:proofErr w:type="gramStart"/>
      <w:r w:rsidR="00BB3AF0" w:rsidRPr="00BB3AF0">
        <w:rPr>
          <w:rFonts w:ascii="Arial" w:hAnsi="Arial" w:cs="Arial"/>
          <w:sz w:val="20"/>
          <w:lang w:val="en-GB"/>
        </w:rPr>
        <w:t>5</w:t>
      </w:r>
      <w:proofErr w:type="gramEnd"/>
      <w:r w:rsidRPr="00BB3AF0">
        <w:rPr>
          <w:rFonts w:ascii="Arial" w:hAnsi="Arial" w:cs="Arial"/>
          <w:sz w:val="20"/>
          <w:lang w:val="en-GB"/>
        </w:rPr>
        <w:t xml:space="preserve"> </w:t>
      </w:r>
      <w:r w:rsidR="00BB3AF0" w:rsidRPr="00BB3AF0">
        <w:rPr>
          <w:rFonts w:ascii="Arial" w:hAnsi="Arial" w:cs="Arial"/>
          <w:sz w:val="20"/>
          <w:lang w:val="en-GB"/>
        </w:rPr>
        <w:t>p</w:t>
      </w:r>
      <w:r w:rsidRPr="00BB3AF0">
        <w:rPr>
          <w:rFonts w:ascii="Arial" w:hAnsi="Arial" w:cs="Arial"/>
          <w:sz w:val="20"/>
          <w:lang w:val="en-GB"/>
        </w:rPr>
        <w:t>g DNA</w:t>
      </w:r>
      <w:r w:rsidRPr="004D7667">
        <w:rPr>
          <w:rFonts w:ascii="Arial" w:hAnsi="Arial" w:cs="Arial"/>
          <w:sz w:val="20"/>
          <w:lang w:val="en-GB"/>
        </w:rPr>
        <w:t xml:space="preserve"> could be detected.</w:t>
      </w:r>
    </w:p>
    <w:bookmarkEnd w:id="6"/>
    <w:p w:rsidR="001D624E" w:rsidRPr="008316C9" w:rsidRDefault="001D624E" w:rsidP="001D624E">
      <w:pPr>
        <w:tabs>
          <w:tab w:val="left" w:pos="4545"/>
        </w:tabs>
        <w:jc w:val="both"/>
        <w:rPr>
          <w:rFonts w:ascii="Arial" w:hAnsi="Arial"/>
          <w:sz w:val="18"/>
          <w:szCs w:val="18"/>
          <w:lang w:val="en-US"/>
        </w:rPr>
      </w:pPr>
    </w:p>
    <w:p w:rsidR="006F1EB7" w:rsidRPr="008316C9" w:rsidRDefault="006F1EB7" w:rsidP="001D624E">
      <w:pPr>
        <w:tabs>
          <w:tab w:val="left" w:pos="4545"/>
        </w:tabs>
        <w:jc w:val="both"/>
        <w:rPr>
          <w:rFonts w:ascii="Arial" w:hAnsi="Arial"/>
          <w:sz w:val="18"/>
          <w:szCs w:val="18"/>
          <w:lang w:val="en-US"/>
        </w:rPr>
      </w:pPr>
    </w:p>
    <w:p w:rsidR="001D624E" w:rsidRPr="008316C9" w:rsidRDefault="001D624E" w:rsidP="001D624E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378" w:firstLine="567"/>
        <w:rPr>
          <w:rFonts w:ascii="MetaBold-Roman" w:hAnsi="MetaBold-Roman"/>
          <w:b w:val="0"/>
          <w:bCs/>
          <w:position w:val="2"/>
          <w:sz w:val="30"/>
          <w:lang w:val="en-US"/>
        </w:rPr>
      </w:pPr>
      <w:r w:rsidRPr="008316C9">
        <w:rPr>
          <w:rFonts w:ascii="MetaBold-Roman" w:hAnsi="MetaBold-Roman"/>
          <w:b w:val="0"/>
          <w:bCs/>
          <w:position w:val="2"/>
          <w:sz w:val="30"/>
          <w:lang w:val="en-US"/>
        </w:rPr>
        <w:t>Literatur</w:t>
      </w:r>
      <w:r w:rsidR="00385635" w:rsidRPr="008316C9">
        <w:rPr>
          <w:rFonts w:ascii="MetaBold-Roman" w:hAnsi="MetaBold-Roman"/>
          <w:b w:val="0"/>
          <w:bCs/>
          <w:position w:val="2"/>
          <w:sz w:val="30"/>
          <w:lang w:val="en-US"/>
        </w:rPr>
        <w:t>e</w:t>
      </w:r>
      <w:r w:rsidRPr="008316C9">
        <w:rPr>
          <w:rFonts w:ascii="MetaBold-Roman" w:hAnsi="MetaBold-Roman"/>
          <w:b w:val="0"/>
          <w:bCs/>
          <w:position w:val="2"/>
          <w:sz w:val="30"/>
          <w:lang w:val="en-US"/>
        </w:rPr>
        <w:t xml:space="preserve">-References </w:t>
      </w:r>
    </w:p>
    <w:p w:rsidR="006F1EB7" w:rsidRPr="008316C9" w:rsidRDefault="006F1EB7" w:rsidP="001D624E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lang w:val="en-US"/>
        </w:rPr>
      </w:pPr>
    </w:p>
    <w:p w:rsidR="001D624E" w:rsidRPr="006F1EB7" w:rsidRDefault="001D624E" w:rsidP="001D624E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lang w:val="en-GB"/>
        </w:rPr>
      </w:pPr>
      <w:r w:rsidRPr="006F1EB7">
        <w:rPr>
          <w:rFonts w:ascii="Arial" w:hAnsi="Arial" w:cs="Arial"/>
          <w:lang w:val="en-GB"/>
        </w:rPr>
        <w:t xml:space="preserve">Kiatpathomchai W, et al, J </w:t>
      </w:r>
      <w:proofErr w:type="spellStart"/>
      <w:r w:rsidRPr="006F1EB7">
        <w:rPr>
          <w:rFonts w:ascii="Arial" w:hAnsi="Arial" w:cs="Arial"/>
          <w:lang w:val="en-GB"/>
        </w:rPr>
        <w:t>Virol</w:t>
      </w:r>
      <w:proofErr w:type="spellEnd"/>
      <w:r w:rsidRPr="006F1EB7">
        <w:rPr>
          <w:rFonts w:ascii="Arial" w:hAnsi="Arial" w:cs="Arial"/>
          <w:lang w:val="en-GB"/>
        </w:rPr>
        <w:t xml:space="preserve"> Methods (2008); 153: 214-217</w:t>
      </w:r>
    </w:p>
    <w:p w:rsidR="001D624E" w:rsidRPr="008316C9" w:rsidRDefault="001D624E" w:rsidP="001D624E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lang w:val="en-US"/>
        </w:rPr>
      </w:pPr>
      <w:proofErr w:type="spellStart"/>
      <w:r w:rsidRPr="008316C9">
        <w:rPr>
          <w:rFonts w:ascii="Arial" w:hAnsi="Arial" w:cs="Arial"/>
          <w:lang w:val="en-US"/>
        </w:rPr>
        <w:t>Puthawibool</w:t>
      </w:r>
      <w:proofErr w:type="spellEnd"/>
      <w:r w:rsidRPr="008316C9">
        <w:rPr>
          <w:rFonts w:ascii="Arial" w:hAnsi="Arial" w:cs="Arial"/>
          <w:lang w:val="en-US"/>
        </w:rPr>
        <w:t xml:space="preserve"> T, et al, J </w:t>
      </w:r>
      <w:proofErr w:type="spellStart"/>
      <w:r w:rsidRPr="008316C9">
        <w:rPr>
          <w:rFonts w:ascii="Arial" w:hAnsi="Arial" w:cs="Arial"/>
          <w:lang w:val="en-US"/>
        </w:rPr>
        <w:t>Virol</w:t>
      </w:r>
      <w:proofErr w:type="spellEnd"/>
      <w:r w:rsidRPr="008316C9">
        <w:rPr>
          <w:rFonts w:ascii="Arial" w:hAnsi="Arial" w:cs="Arial"/>
          <w:lang w:val="en-US"/>
        </w:rPr>
        <w:t xml:space="preserve"> Methods (2009); 156 (1-2): 27-31</w:t>
      </w:r>
    </w:p>
    <w:p w:rsidR="001D624E" w:rsidRPr="00EE6A56" w:rsidRDefault="001D624E" w:rsidP="001D624E">
      <w:pPr>
        <w:jc w:val="both"/>
        <w:rPr>
          <w:rFonts w:ascii="Arial" w:hAnsi="Arial" w:cs="Arial"/>
          <w:sz w:val="20"/>
          <w:lang w:val="fr-FR"/>
        </w:rPr>
      </w:pPr>
      <w:proofErr w:type="spellStart"/>
      <w:r w:rsidRPr="00EE6A56">
        <w:rPr>
          <w:rFonts w:ascii="Arial" w:hAnsi="Arial" w:cs="Arial"/>
          <w:sz w:val="20"/>
          <w:lang w:val="fr-FR"/>
        </w:rPr>
        <w:t>Jaroenram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W, et al, Mol </w:t>
      </w:r>
      <w:proofErr w:type="spellStart"/>
      <w:r w:rsidRPr="00EE6A56">
        <w:rPr>
          <w:rFonts w:ascii="Arial" w:hAnsi="Arial" w:cs="Arial"/>
          <w:sz w:val="20"/>
          <w:lang w:val="fr-FR"/>
        </w:rPr>
        <w:t>Cell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Probes (2009); 23 (2): 65-70</w:t>
      </w:r>
    </w:p>
    <w:p w:rsidR="001D624E" w:rsidRPr="00EE6A56" w:rsidRDefault="001D624E" w:rsidP="001D624E">
      <w:pPr>
        <w:jc w:val="both"/>
        <w:rPr>
          <w:rFonts w:ascii="Arial" w:hAnsi="Arial" w:cs="Arial"/>
          <w:sz w:val="20"/>
          <w:lang w:val="fr-FR"/>
        </w:rPr>
      </w:pPr>
      <w:proofErr w:type="spellStart"/>
      <w:r w:rsidRPr="00EE6A56">
        <w:rPr>
          <w:rFonts w:ascii="Arial" w:hAnsi="Arial" w:cs="Arial"/>
          <w:sz w:val="20"/>
          <w:lang w:val="fr-FR"/>
        </w:rPr>
        <w:t>Nimitphak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T, et al, Mol </w:t>
      </w:r>
      <w:proofErr w:type="spellStart"/>
      <w:r w:rsidRPr="00EE6A56">
        <w:rPr>
          <w:rFonts w:ascii="Arial" w:hAnsi="Arial" w:cs="Arial"/>
          <w:sz w:val="20"/>
          <w:lang w:val="fr-FR"/>
        </w:rPr>
        <w:t>Cell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Probes (2009); 24 (1): 1-5</w:t>
      </w:r>
    </w:p>
    <w:p w:rsidR="001D624E" w:rsidRPr="00EE6A56" w:rsidRDefault="001D624E" w:rsidP="001D624E">
      <w:pPr>
        <w:jc w:val="both"/>
        <w:rPr>
          <w:rFonts w:ascii="Arial" w:hAnsi="Arial" w:cs="Arial"/>
          <w:sz w:val="20"/>
          <w:lang w:val="fr-FR"/>
        </w:rPr>
      </w:pPr>
      <w:r w:rsidRPr="00EE6A56">
        <w:rPr>
          <w:rFonts w:ascii="Arial" w:hAnsi="Arial" w:cs="Arial"/>
          <w:sz w:val="20"/>
          <w:lang w:val="fr-FR"/>
        </w:rPr>
        <w:t xml:space="preserve">Kikuchi T, et al, </w:t>
      </w:r>
      <w:proofErr w:type="spellStart"/>
      <w:r w:rsidRPr="00EE6A56">
        <w:rPr>
          <w:rFonts w:ascii="Arial" w:hAnsi="Arial" w:cs="Arial"/>
          <w:sz w:val="20"/>
          <w:lang w:val="fr-FR"/>
        </w:rPr>
        <w:t>Nematology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(2009); 99 (12): 1365-1369</w:t>
      </w:r>
    </w:p>
    <w:p w:rsidR="001D624E" w:rsidRPr="008316C9" w:rsidRDefault="001D624E" w:rsidP="001D624E">
      <w:pPr>
        <w:tabs>
          <w:tab w:val="left" w:pos="4545"/>
        </w:tabs>
        <w:jc w:val="both"/>
        <w:rPr>
          <w:rFonts w:ascii="Arial" w:hAnsi="Arial" w:cs="Arial"/>
          <w:sz w:val="20"/>
          <w:lang w:val="en-US"/>
        </w:rPr>
      </w:pPr>
      <w:proofErr w:type="spellStart"/>
      <w:r w:rsidRPr="008316C9">
        <w:rPr>
          <w:rFonts w:ascii="Arial" w:hAnsi="Arial" w:cs="Arial"/>
          <w:sz w:val="20"/>
          <w:lang w:val="en-US"/>
        </w:rPr>
        <w:t>Piepenburg</w:t>
      </w:r>
      <w:proofErr w:type="spellEnd"/>
      <w:r w:rsidRPr="008316C9">
        <w:rPr>
          <w:rFonts w:ascii="Arial" w:hAnsi="Arial" w:cs="Arial"/>
          <w:sz w:val="20"/>
          <w:lang w:val="en-US"/>
        </w:rPr>
        <w:t xml:space="preserve"> O, et al, </w:t>
      </w:r>
      <w:proofErr w:type="spellStart"/>
      <w:r w:rsidRPr="008316C9">
        <w:rPr>
          <w:rFonts w:ascii="Arial" w:hAnsi="Arial" w:cs="Arial"/>
          <w:sz w:val="20"/>
          <w:lang w:val="en-US"/>
        </w:rPr>
        <w:t>PloS</w:t>
      </w:r>
      <w:proofErr w:type="spellEnd"/>
      <w:r w:rsidRPr="008316C9">
        <w:rPr>
          <w:rFonts w:ascii="Arial" w:hAnsi="Arial" w:cs="Arial"/>
          <w:sz w:val="20"/>
          <w:lang w:val="en-US"/>
        </w:rPr>
        <w:t xml:space="preserve"> Biology 2006, Volume 4, Issue 7, e204</w:t>
      </w:r>
    </w:p>
    <w:p w:rsidR="00144B12" w:rsidRDefault="00144B12" w:rsidP="008166E8">
      <w:pPr>
        <w:rPr>
          <w:lang w:val="en-GB"/>
        </w:rPr>
      </w:pPr>
      <w:r>
        <w:rPr>
          <w:lang w:val="en-GB"/>
        </w:rPr>
        <w:br w:type="page"/>
      </w:r>
    </w:p>
    <w:p w:rsidR="00144B12" w:rsidRPr="00AE34E0" w:rsidRDefault="00144B12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144B12" w:rsidRDefault="00144B12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AE34E0" w:rsidRPr="00AE34E0" w:rsidRDefault="00AE34E0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144B12" w:rsidRPr="00AE34E0" w:rsidRDefault="00144B12">
      <w:pPr>
        <w:pStyle w:val="Textkrper"/>
        <w:ind w:left="3402"/>
        <w:rPr>
          <w:rFonts w:ascii="Arial" w:hAnsi="Arial" w:cs="Arial"/>
          <w:sz w:val="22"/>
          <w:szCs w:val="22"/>
          <w:lang w:val="en-GB"/>
        </w:rPr>
      </w:pPr>
    </w:p>
    <w:p w:rsidR="00144B12" w:rsidRPr="005D222D" w:rsidRDefault="005F1ECF">
      <w:pPr>
        <w:pStyle w:val="Textkrper"/>
        <w:ind w:left="3402"/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215900</wp:posOffset>
                </wp:positionV>
                <wp:extent cx="2465705" cy="457200"/>
                <wp:effectExtent l="0" t="0" r="0" b="0"/>
                <wp:wrapNone/>
                <wp:docPr id="6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570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lang w:val="it-IT"/>
                              </w:rPr>
                              <w:t>HybriDetect 2T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47" type="#_x0000_t202" style="position:absolute;left:0;text-align:left;margin-left:178.2pt;margin-top:17pt;width:194.15pt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9w6uAIAAMQ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" filled="f" stroked="f">
                <v:textbox>
                  <w:txbxContent>
                    <w:p w:rsidR="005D55A9" w:rsidRDefault="005D55A9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36"/>
                          <w:lang w:val="it-IT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36"/>
                          <w:lang w:val="it-IT"/>
                        </w:rPr>
                        <w:t>HybriDetect 2T</w:t>
                      </w:r>
                    </w:p>
                  </w:txbxContent>
                </v:textbox>
              </v:shape>
            </w:pict>
          </mc:Fallback>
        </mc:AlternateContent>
      </w:r>
      <w:r w:rsidR="00BA0247">
        <w:rPr>
          <w:rFonts w:ascii="Arial" w:hAnsi="Arial" w:cs="Arial"/>
          <w:noProof/>
          <w:sz w:val="20"/>
        </w:rPr>
        <w:pict>
          <v:shape id="_x0000_s1234" type="#_x0000_t75" style="position:absolute;left:0;text-align:left;margin-left:170.7pt;margin-top:-.1pt;width:208.75pt;height:66.05pt;z-index:251627520;mso-position-horizontal-relative:text;mso-position-vertical-relative:text" o:userdrawn="t" fillcolor="#0c9">
            <v:imagedata r:id="rId8" o:title=""/>
          </v:shape>
          <o:OLEObject Type="Embed" ProgID="PBrush" ShapeID="_x0000_s1234" DrawAspect="Content" ObjectID="_1496125920" r:id="rId64"/>
        </w:pict>
      </w:r>
    </w:p>
    <w:p w:rsidR="00144B12" w:rsidRPr="005D222D" w:rsidRDefault="00144B12">
      <w:pPr>
        <w:pStyle w:val="Textkrper"/>
        <w:ind w:left="3402"/>
        <w:rPr>
          <w:rFonts w:ascii="Arial" w:hAnsi="Arial" w:cs="Arial"/>
          <w:lang w:val="en-GB"/>
        </w:rPr>
      </w:pPr>
    </w:p>
    <w:p w:rsidR="00144B12" w:rsidRPr="00AE34E0" w:rsidRDefault="00144B12">
      <w:pPr>
        <w:pStyle w:val="Textkrper-Einzug2"/>
        <w:ind w:left="3402"/>
        <w:rPr>
          <w:sz w:val="22"/>
          <w:szCs w:val="22"/>
          <w:lang w:val="en-GB"/>
        </w:rPr>
      </w:pPr>
    </w:p>
    <w:p w:rsidR="00AE34E0" w:rsidRPr="00662F58" w:rsidRDefault="00AE34E0" w:rsidP="00662F58">
      <w:pPr>
        <w:pStyle w:val="Textkrper-Einzug2"/>
        <w:ind w:left="3119"/>
        <w:rPr>
          <w:bCs/>
          <w:sz w:val="22"/>
          <w:szCs w:val="22"/>
          <w:lang w:val="en-GB"/>
        </w:rPr>
      </w:pPr>
    </w:p>
    <w:p w:rsidR="00EA2E47" w:rsidRPr="00662F58" w:rsidRDefault="00EA2E47" w:rsidP="00662F58">
      <w:pPr>
        <w:pStyle w:val="Textkrper-Einzug2"/>
        <w:ind w:left="3119"/>
        <w:rPr>
          <w:bCs/>
          <w:i/>
          <w:iCs/>
          <w:sz w:val="22"/>
          <w:szCs w:val="22"/>
          <w:lang w:val="en-GB"/>
        </w:rPr>
      </w:pPr>
      <w:r w:rsidRPr="00662F58">
        <w:rPr>
          <w:bCs/>
          <w:sz w:val="22"/>
          <w:szCs w:val="22"/>
          <w:lang w:val="en-GB"/>
        </w:rPr>
        <w:t xml:space="preserve">Universal lateral flow dipstick for simultaneous detection of two different </w:t>
      </w:r>
      <w:proofErr w:type="spellStart"/>
      <w:r w:rsidRPr="00662F58">
        <w:rPr>
          <w:bCs/>
          <w:sz w:val="22"/>
          <w:szCs w:val="22"/>
          <w:lang w:val="en-GB"/>
        </w:rPr>
        <w:t>analytes</w:t>
      </w:r>
      <w:proofErr w:type="spellEnd"/>
      <w:r w:rsidRPr="00662F58">
        <w:rPr>
          <w:bCs/>
          <w:sz w:val="22"/>
          <w:szCs w:val="22"/>
          <w:lang w:val="en-GB"/>
        </w:rPr>
        <w:t xml:space="preserve"> (proteins, genomic </w:t>
      </w:r>
      <w:proofErr w:type="spellStart"/>
      <w:r w:rsidRPr="00662F58">
        <w:rPr>
          <w:bCs/>
          <w:sz w:val="22"/>
          <w:szCs w:val="22"/>
          <w:lang w:val="en-GB"/>
        </w:rPr>
        <w:t>amplificates</w:t>
      </w:r>
      <w:proofErr w:type="spellEnd"/>
      <w:r w:rsidRPr="00662F58">
        <w:rPr>
          <w:bCs/>
          <w:sz w:val="22"/>
          <w:szCs w:val="22"/>
          <w:lang w:val="en-GB"/>
        </w:rPr>
        <w:t xml:space="preserve">) </w:t>
      </w:r>
      <w:r w:rsidR="004F787A" w:rsidRPr="00662F58">
        <w:rPr>
          <w:bCs/>
          <w:sz w:val="22"/>
          <w:szCs w:val="22"/>
          <w:lang w:val="en-GB"/>
        </w:rPr>
        <w:t>labelled</w:t>
      </w:r>
      <w:r w:rsidRPr="00662F58">
        <w:rPr>
          <w:bCs/>
          <w:sz w:val="22"/>
          <w:szCs w:val="22"/>
          <w:lang w:val="en-GB"/>
        </w:rPr>
        <w:t xml:space="preserve"> with </w:t>
      </w:r>
      <w:r w:rsidR="00F51708" w:rsidRPr="00662F58">
        <w:rPr>
          <w:bCs/>
          <w:sz w:val="22"/>
          <w:szCs w:val="22"/>
          <w:lang w:val="en-GB"/>
        </w:rPr>
        <w:t xml:space="preserve">FITC, </w:t>
      </w:r>
      <w:r w:rsidRPr="00662F58">
        <w:rPr>
          <w:bCs/>
          <w:sz w:val="22"/>
          <w:szCs w:val="22"/>
          <w:lang w:val="en-GB"/>
        </w:rPr>
        <w:t xml:space="preserve">biotin and </w:t>
      </w:r>
      <w:proofErr w:type="spellStart"/>
      <w:r w:rsidRPr="00662F58">
        <w:rPr>
          <w:bCs/>
          <w:sz w:val="22"/>
          <w:szCs w:val="22"/>
          <w:lang w:val="en-GB"/>
        </w:rPr>
        <w:t>digoxigenine</w:t>
      </w:r>
      <w:proofErr w:type="spellEnd"/>
      <w:r w:rsidRPr="00662F58">
        <w:rPr>
          <w:bCs/>
          <w:sz w:val="22"/>
          <w:szCs w:val="22"/>
          <w:lang w:val="en-GB"/>
        </w:rPr>
        <w:t>; development platform</w:t>
      </w:r>
    </w:p>
    <w:p w:rsidR="00EA2E47" w:rsidRPr="00662F58" w:rsidRDefault="00EA2E47" w:rsidP="00662F58">
      <w:pPr>
        <w:pStyle w:val="Textkrper-Einzug2"/>
        <w:ind w:left="3119"/>
        <w:rPr>
          <w:b/>
          <w:bCs/>
          <w:sz w:val="22"/>
          <w:szCs w:val="22"/>
        </w:rPr>
      </w:pPr>
      <w:r w:rsidRPr="00662F58">
        <w:rPr>
          <w:bCs/>
          <w:sz w:val="22"/>
          <w:szCs w:val="22"/>
        </w:rPr>
        <w:t xml:space="preserve">English: </w:t>
      </w:r>
      <w:r w:rsidR="00C75CA0" w:rsidRPr="00662F58">
        <w:rPr>
          <w:bCs/>
          <w:sz w:val="22"/>
          <w:szCs w:val="22"/>
        </w:rPr>
        <w:t>Page</w:t>
      </w:r>
      <w:r w:rsidR="00C5748C" w:rsidRPr="00662F58">
        <w:rPr>
          <w:bCs/>
          <w:sz w:val="22"/>
          <w:szCs w:val="22"/>
        </w:rPr>
        <w:t xml:space="preserve"> </w:t>
      </w:r>
      <w:r w:rsidRPr="00662F58">
        <w:rPr>
          <w:bCs/>
          <w:sz w:val="22"/>
          <w:szCs w:val="22"/>
        </w:rPr>
        <w:t>1-8</w:t>
      </w:r>
    </w:p>
    <w:p w:rsidR="00EA2E47" w:rsidRPr="00662F58" w:rsidRDefault="00C75CA0" w:rsidP="00662F58">
      <w:pPr>
        <w:pStyle w:val="Textkrper-Einzug2"/>
        <w:ind w:left="3119"/>
        <w:rPr>
          <w:sz w:val="22"/>
          <w:szCs w:val="22"/>
        </w:rPr>
      </w:pPr>
      <w:r w:rsidRPr="00662F58">
        <w:rPr>
          <w:sz w:val="22"/>
          <w:szCs w:val="22"/>
        </w:rPr>
        <w:t>Revision: Page</w:t>
      </w:r>
      <w:r w:rsidR="00C5748C" w:rsidRPr="00662F58">
        <w:rPr>
          <w:sz w:val="22"/>
          <w:szCs w:val="22"/>
        </w:rPr>
        <w:t xml:space="preserve"> 17</w:t>
      </w:r>
    </w:p>
    <w:p w:rsidR="00C5748C" w:rsidRPr="00662F58" w:rsidRDefault="00C5748C" w:rsidP="00662F58">
      <w:pPr>
        <w:pStyle w:val="Textkrper-Einzug2"/>
        <w:ind w:left="3119"/>
        <w:rPr>
          <w:sz w:val="22"/>
          <w:szCs w:val="22"/>
        </w:rPr>
      </w:pPr>
    </w:p>
    <w:p w:rsidR="00C5748C" w:rsidRPr="00662F58" w:rsidRDefault="00C5748C" w:rsidP="00662F58">
      <w:pPr>
        <w:pStyle w:val="Textkrper-Einzug2"/>
        <w:ind w:left="3119"/>
        <w:rPr>
          <w:sz w:val="22"/>
          <w:szCs w:val="22"/>
        </w:rPr>
      </w:pPr>
    </w:p>
    <w:p w:rsidR="00C5748C" w:rsidRPr="00662F58" w:rsidRDefault="00C5748C" w:rsidP="00662F58">
      <w:pPr>
        <w:pStyle w:val="Textkrper-Einzug2"/>
        <w:ind w:left="3119"/>
        <w:rPr>
          <w:sz w:val="22"/>
          <w:szCs w:val="22"/>
        </w:rPr>
      </w:pPr>
    </w:p>
    <w:p w:rsidR="00EA2E47" w:rsidRPr="00662F58" w:rsidRDefault="00EA2E47" w:rsidP="00662F58">
      <w:pPr>
        <w:pStyle w:val="Textkrper-Einzug2"/>
        <w:ind w:left="3119" w:right="-143"/>
        <w:rPr>
          <w:b/>
          <w:sz w:val="22"/>
          <w:szCs w:val="22"/>
        </w:rPr>
      </w:pPr>
      <w:r w:rsidRPr="00662F58">
        <w:rPr>
          <w:b/>
          <w:sz w:val="22"/>
          <w:szCs w:val="22"/>
        </w:rPr>
        <w:t>Universeller Lateralfluss-Dipstick zum gleichzeitigen Nachweis</w:t>
      </w:r>
    </w:p>
    <w:p w:rsidR="00EA2E47" w:rsidRPr="00662F58" w:rsidRDefault="00EA2E47" w:rsidP="00662F58">
      <w:pPr>
        <w:pStyle w:val="Textkrper-Einzug2"/>
        <w:ind w:left="3119" w:right="-284"/>
        <w:rPr>
          <w:b/>
          <w:i/>
          <w:iCs/>
          <w:sz w:val="22"/>
          <w:szCs w:val="22"/>
        </w:rPr>
      </w:pPr>
      <w:r w:rsidRPr="00662F58">
        <w:rPr>
          <w:b/>
          <w:sz w:val="22"/>
          <w:szCs w:val="22"/>
        </w:rPr>
        <w:t>von zwei verschiedenen Analyten (Proteine, Gen-Amplifikate) markiert mit FITC</w:t>
      </w:r>
      <w:r w:rsidR="00F51708" w:rsidRPr="00662F58">
        <w:rPr>
          <w:b/>
          <w:sz w:val="22"/>
          <w:szCs w:val="22"/>
        </w:rPr>
        <w:t>,</w:t>
      </w:r>
      <w:r w:rsidRPr="00662F58">
        <w:rPr>
          <w:b/>
          <w:sz w:val="22"/>
          <w:szCs w:val="22"/>
        </w:rPr>
        <w:t xml:space="preserve"> </w:t>
      </w:r>
      <w:r w:rsidR="00F51708" w:rsidRPr="00662F58">
        <w:rPr>
          <w:b/>
          <w:sz w:val="22"/>
          <w:szCs w:val="22"/>
        </w:rPr>
        <w:t xml:space="preserve">Biotin </w:t>
      </w:r>
      <w:r w:rsidRPr="00662F58">
        <w:rPr>
          <w:b/>
          <w:sz w:val="22"/>
          <w:szCs w:val="22"/>
        </w:rPr>
        <w:t>und Digoxigenin; Entwicklungsplattform</w:t>
      </w:r>
    </w:p>
    <w:p w:rsidR="00EA2E47" w:rsidRPr="00662F58" w:rsidRDefault="00EA2E47" w:rsidP="00662F58">
      <w:pPr>
        <w:ind w:left="3119"/>
        <w:rPr>
          <w:rFonts w:ascii="Arial" w:hAnsi="Arial" w:cs="Arial"/>
          <w:szCs w:val="22"/>
        </w:rPr>
      </w:pPr>
      <w:r w:rsidRPr="00662F58">
        <w:rPr>
          <w:rFonts w:ascii="Arial" w:hAnsi="Arial" w:cs="Arial"/>
          <w:b/>
          <w:szCs w:val="22"/>
        </w:rPr>
        <w:t xml:space="preserve">Deutsch: </w:t>
      </w:r>
      <w:r w:rsidR="00C5748C" w:rsidRPr="00662F58">
        <w:rPr>
          <w:rFonts w:ascii="Arial" w:hAnsi="Arial" w:cs="Arial"/>
          <w:b/>
          <w:szCs w:val="22"/>
        </w:rPr>
        <w:t>S</w:t>
      </w:r>
      <w:r w:rsidR="00C75CA0" w:rsidRPr="00662F58">
        <w:rPr>
          <w:rFonts w:ascii="Arial" w:hAnsi="Arial" w:cs="Arial"/>
          <w:b/>
          <w:szCs w:val="22"/>
        </w:rPr>
        <w:t>eite</w:t>
      </w:r>
      <w:r w:rsidR="00C5748C" w:rsidRPr="00662F58">
        <w:rPr>
          <w:rFonts w:ascii="Arial" w:hAnsi="Arial" w:cs="Arial"/>
          <w:b/>
          <w:szCs w:val="22"/>
        </w:rPr>
        <w:t xml:space="preserve"> </w:t>
      </w:r>
      <w:r w:rsidRPr="00662F58">
        <w:rPr>
          <w:rFonts w:ascii="Arial" w:hAnsi="Arial" w:cs="Arial"/>
          <w:b/>
          <w:szCs w:val="22"/>
        </w:rPr>
        <w:t>9-16</w:t>
      </w:r>
    </w:p>
    <w:p w:rsidR="006B4947" w:rsidRPr="00662F58" w:rsidRDefault="00C5748C" w:rsidP="00662F58">
      <w:pPr>
        <w:ind w:left="3119"/>
        <w:rPr>
          <w:rFonts w:ascii="Arial" w:hAnsi="Arial" w:cs="Arial"/>
          <w:b/>
          <w:szCs w:val="22"/>
        </w:rPr>
      </w:pPr>
      <w:r w:rsidRPr="00662F58">
        <w:rPr>
          <w:rFonts w:ascii="Arial" w:hAnsi="Arial" w:cs="Arial"/>
          <w:b/>
          <w:szCs w:val="22"/>
        </w:rPr>
        <w:t xml:space="preserve">Revision: </w:t>
      </w:r>
      <w:r w:rsidR="00C75CA0" w:rsidRPr="00662F58">
        <w:rPr>
          <w:rFonts w:ascii="Arial" w:hAnsi="Arial" w:cs="Arial"/>
          <w:b/>
          <w:szCs w:val="22"/>
        </w:rPr>
        <w:t>Seite</w:t>
      </w:r>
      <w:r w:rsidRPr="00662F58">
        <w:rPr>
          <w:rFonts w:ascii="Arial" w:hAnsi="Arial" w:cs="Arial"/>
          <w:b/>
          <w:szCs w:val="22"/>
        </w:rPr>
        <w:t xml:space="preserve"> 17</w:t>
      </w:r>
    </w:p>
    <w:p w:rsidR="006B4947" w:rsidRPr="00662F58" w:rsidRDefault="006B4947" w:rsidP="00662F58">
      <w:pPr>
        <w:ind w:left="3119"/>
        <w:rPr>
          <w:rFonts w:ascii="Arial" w:hAnsi="Arial" w:cs="Arial"/>
          <w:szCs w:val="22"/>
        </w:rPr>
      </w:pPr>
    </w:p>
    <w:p w:rsidR="00806CAB" w:rsidRPr="00662F58" w:rsidRDefault="00806CAB" w:rsidP="00662F58">
      <w:pPr>
        <w:ind w:left="3119"/>
        <w:rPr>
          <w:rFonts w:ascii="Arial" w:hAnsi="Arial" w:cs="Arial"/>
          <w:szCs w:val="22"/>
        </w:rPr>
      </w:pPr>
    </w:p>
    <w:p w:rsidR="00806CAB" w:rsidRDefault="00806CAB" w:rsidP="00806CAB">
      <w:pPr>
        <w:ind w:left="3402"/>
        <w:rPr>
          <w:rFonts w:ascii="Arial" w:hAnsi="Arial" w:cs="Arial"/>
          <w:b/>
          <w:bCs/>
          <w:sz w:val="20"/>
        </w:rPr>
      </w:pPr>
    </w:p>
    <w:p w:rsidR="00531BEA" w:rsidRPr="005D222D" w:rsidRDefault="00531BEA" w:rsidP="00806CAB">
      <w:pPr>
        <w:ind w:left="3402"/>
        <w:rPr>
          <w:rFonts w:ascii="Arial" w:hAnsi="Arial" w:cs="Arial"/>
          <w:b/>
          <w:bCs/>
          <w:sz w:val="20"/>
        </w:rPr>
      </w:pPr>
    </w:p>
    <w:p w:rsidR="00806CAB" w:rsidRPr="005D222D" w:rsidRDefault="00806CAB" w:rsidP="00806CAB">
      <w:pPr>
        <w:ind w:left="3402"/>
        <w:rPr>
          <w:rFonts w:ascii="Arial" w:hAnsi="Arial" w:cs="Arial"/>
          <w:b/>
          <w:bCs/>
          <w:sz w:val="20"/>
        </w:rPr>
      </w:pPr>
    </w:p>
    <w:p w:rsidR="00806CAB" w:rsidRDefault="00662F58" w:rsidP="00806CAB">
      <w:pPr>
        <w:pStyle w:val="Textkrper-Einzug2"/>
        <w:spacing w:after="120"/>
        <w:ind w:left="3402"/>
        <w:rPr>
          <w:lang w:val="it-I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9B3EDDB" wp14:editId="26B899FD">
                <wp:simplePos x="0" y="0"/>
                <wp:positionH relativeFrom="column">
                  <wp:posOffset>3749040</wp:posOffset>
                </wp:positionH>
                <wp:positionV relativeFrom="paragraph">
                  <wp:posOffset>235585</wp:posOffset>
                </wp:positionV>
                <wp:extent cx="944880" cy="844550"/>
                <wp:effectExtent l="0" t="0" r="7620" b="0"/>
                <wp:wrapNone/>
                <wp:docPr id="59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 w:rsidP="00806CAB">
                            <w:pPr>
                              <w:jc w:val="center"/>
                            </w:pPr>
                            <w:r>
                              <w:object w:dxaOrig="480" w:dyaOrig="385">
                                <v:shape id="_x0000_i1040" type="#_x0000_t75" style="width:57pt;height:45pt" o:ole="">
                                  <v:imagedata r:id="rId10" o:title="" blacklevel="1311f"/>
                                </v:shape>
                                <o:OLEObject Type="Embed" ProgID="PBrush" ShapeID="_x0000_i1040" DrawAspect="Content" ObjectID="_1496125921" r:id="rId65"/>
                              </w:object>
                            </w:r>
                          </w:p>
                          <w:p w:rsidR="005D55A9" w:rsidRDefault="005D55A9" w:rsidP="00806CA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48" type="#_x0000_t202" style="position:absolute;left:0;text-align:left;margin-left:295.2pt;margin-top:18.55pt;width:74.4pt;height:66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" stroked="f">
                <v:textbox>
                  <w:txbxContent>
                    <w:p w:rsidR="005D55A9" w:rsidRDefault="005D55A9" w:rsidP="00806CAB">
                      <w:pPr>
                        <w:jc w:val="center"/>
                      </w:pPr>
                      <w:r>
                        <w:object w:dxaOrig="480" w:dyaOrig="385">
                          <v:shape id="_x0000_i1040" type="#_x0000_t75" style="width:57pt;height:45pt" o:ole="">
                            <v:imagedata r:id="rId12" o:title="" blacklevel="1311f"/>
                          </v:shape>
                          <o:OLEObject Type="Embed" ProgID="PBrush" ShapeID="_x0000_i1040" DrawAspect="Content" ObjectID="_1461570472" r:id="rId66"/>
                        </w:object>
                      </w:r>
                    </w:p>
                    <w:p w:rsidR="005D55A9" w:rsidRDefault="005D55A9" w:rsidP="00806CAB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5F1ECF">
        <w:rPr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842905A" wp14:editId="6CA89047">
                <wp:simplePos x="0" y="0"/>
                <wp:positionH relativeFrom="column">
                  <wp:posOffset>4921250</wp:posOffset>
                </wp:positionH>
                <wp:positionV relativeFrom="paragraph">
                  <wp:posOffset>309245</wp:posOffset>
                </wp:positionV>
                <wp:extent cx="944245" cy="619760"/>
                <wp:effectExtent l="0" t="0" r="0" b="0"/>
                <wp:wrapNone/>
                <wp:docPr id="60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61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 w:rsidP="00012BD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4" o:spid="_x0000_s1049" type="#_x0000_t202" style="position:absolute;left:0;text-align:left;margin-left:387.5pt;margin-top:24.35pt;width:74.35pt;height:48.8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" stroked="f">
                <v:textbox>
                  <w:txbxContent>
                    <w:p w:rsidR="005D55A9" w:rsidRDefault="005D55A9" w:rsidP="00012BD2">
                      <w:pPr>
                        <w:jc w:val="center"/>
                        <w:rPr>
                          <w:b/>
                          <w:bC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6CAB">
        <w:rPr>
          <w:b/>
          <w:bCs/>
          <w:sz w:val="40"/>
          <w:lang w:val="it-IT"/>
        </w:rPr>
        <w:t>REF:</w:t>
      </w:r>
    </w:p>
    <w:p w:rsidR="00806CAB" w:rsidRPr="005D222D" w:rsidRDefault="00806CAB" w:rsidP="00662F58">
      <w:pPr>
        <w:pStyle w:val="berschrift7"/>
        <w:tabs>
          <w:tab w:val="clear" w:pos="5670"/>
          <w:tab w:val="left" w:pos="3402"/>
          <w:tab w:val="left" w:pos="5954"/>
        </w:tabs>
        <w:ind w:left="2835" w:right="4252"/>
        <w:rPr>
          <w:color w:val="FFFFFF"/>
        </w:rPr>
      </w:pPr>
      <w:r>
        <w:rPr>
          <w:lang w:val="it-IT"/>
        </w:rPr>
        <w:tab/>
      </w:r>
      <w:r w:rsidRPr="005D222D">
        <w:rPr>
          <w:color w:val="FFFFFF"/>
        </w:rPr>
        <w:t>MGHD</w:t>
      </w:r>
      <w:r w:rsidR="00EA2E47">
        <w:rPr>
          <w:color w:val="FFFFFF"/>
        </w:rPr>
        <w:t>2</w:t>
      </w:r>
      <w:r w:rsidRPr="005D222D">
        <w:rPr>
          <w:color w:val="FFFFFF"/>
        </w:rPr>
        <w:t xml:space="preserve"> 1</w:t>
      </w:r>
    </w:p>
    <w:p w:rsidR="00806CAB" w:rsidRDefault="00806CAB" w:rsidP="00806CAB">
      <w:pPr>
        <w:ind w:left="3402"/>
        <w:rPr>
          <w:rFonts w:ascii="Arial" w:hAnsi="Arial" w:cs="Arial"/>
          <w:sz w:val="26"/>
        </w:rPr>
      </w:pPr>
    </w:p>
    <w:p w:rsidR="00806CAB" w:rsidRDefault="00806CAB" w:rsidP="00806CAB">
      <w:pPr>
        <w:ind w:left="2693" w:firstLine="709"/>
        <w:rPr>
          <w:rFonts w:ascii="Arial" w:hAnsi="Arial" w:cs="Arial"/>
          <w:sz w:val="26"/>
        </w:rPr>
      </w:pPr>
    </w:p>
    <w:p w:rsidR="00806CAB" w:rsidRDefault="00806CAB" w:rsidP="00806CAB">
      <w:pPr>
        <w:ind w:left="3402"/>
        <w:rPr>
          <w:rFonts w:ascii="Arial" w:hAnsi="Arial" w:cs="Arial"/>
          <w:color w:val="FFFFFF"/>
          <w:sz w:val="26"/>
        </w:rPr>
      </w:pPr>
    </w:p>
    <w:p w:rsidR="00806CAB" w:rsidRPr="00662F58" w:rsidRDefault="005F1ECF" w:rsidP="00806CAB">
      <w:pPr>
        <w:rPr>
          <w:rFonts w:ascii="Arial" w:hAnsi="Arial" w:cs="Arial"/>
          <w:b/>
          <w:bCs/>
          <w:sz w:val="24"/>
          <w:szCs w:val="24"/>
          <w:lang w:val="it-IT"/>
        </w:rPr>
      </w:pPr>
      <w:r>
        <w:rPr>
          <w:rFonts w:ascii="Arial" w:hAnsi="Arial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15240</wp:posOffset>
                </wp:positionV>
                <wp:extent cx="779145" cy="665480"/>
                <wp:effectExtent l="0" t="0" r="0" b="0"/>
                <wp:wrapNone/>
                <wp:docPr id="58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 w:rsidP="00806CAB">
                            <w:r>
                              <w:object w:dxaOrig="475" w:dyaOrig="463">
                                <v:shape id="_x0000_i1042" type="#_x0000_t75" style="width:47.25pt;height:45pt" o:ole="">
                                  <v:imagedata r:id="rId16" o:title="" blacklevel="1311f"/>
                                </v:shape>
                                <o:OLEObject Type="Embed" ProgID="PBrush" ShapeID="_x0000_i1042" DrawAspect="Content" ObjectID="_1496125922" r:id="rId6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50" type="#_x0000_t202" style="position:absolute;margin-left:159.05pt;margin-top:1.2pt;width:61.35pt;height:52.4pt;z-index:25163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" stroked="f">
                <v:textbox style="mso-fit-shape-to-text:t">
                  <w:txbxContent>
                    <w:p w:rsidR="005D55A9" w:rsidRDefault="005D55A9" w:rsidP="00806CAB">
                      <w:r>
                        <w:object w:dxaOrig="475" w:dyaOrig="463">
                          <v:shape id="_x0000_i1042" type="#_x0000_t75" style="width:47.25pt;height:45pt" o:ole="">
                            <v:imagedata r:id="rId16" o:title="" blacklevel="1311f"/>
                          </v:shape>
                          <o:OLEObject Type="Embed" ProgID="PBrush" ShapeID="_x0000_i1042" DrawAspect="Content" ObjectID="_1461570473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>
        <w:rPr>
          <w:rFonts w:ascii="Arial" w:hAnsi="Arial" w:cs="Arial"/>
          <w:sz w:val="26"/>
        </w:rPr>
        <w:tab/>
      </w:r>
      <w:r w:rsidR="00806CAB" w:rsidRPr="00662F58">
        <w:rPr>
          <w:rFonts w:ascii="Arial" w:hAnsi="Arial" w:cs="Arial"/>
          <w:b/>
          <w:bCs/>
          <w:sz w:val="24"/>
          <w:szCs w:val="24"/>
          <w:lang w:val="it-IT"/>
        </w:rPr>
        <w:t xml:space="preserve">Milenia </w:t>
      </w:r>
      <w:proofErr w:type="gramStart"/>
      <w:r w:rsidR="00806CAB" w:rsidRPr="00662F58">
        <w:rPr>
          <w:rFonts w:ascii="Arial" w:hAnsi="Arial" w:cs="Arial"/>
          <w:b/>
          <w:bCs/>
          <w:sz w:val="24"/>
          <w:szCs w:val="24"/>
          <w:lang w:val="it-IT"/>
        </w:rPr>
        <w:t>Biotec</w:t>
      </w:r>
      <w:proofErr w:type="gramEnd"/>
      <w:r w:rsidR="00806CAB" w:rsidRPr="00662F58">
        <w:rPr>
          <w:rFonts w:ascii="Arial" w:hAnsi="Arial" w:cs="Arial"/>
          <w:b/>
          <w:bCs/>
          <w:sz w:val="24"/>
          <w:szCs w:val="24"/>
          <w:lang w:val="it-IT"/>
        </w:rPr>
        <w:t xml:space="preserve"> GmbH</w:t>
      </w:r>
    </w:p>
    <w:p w:rsidR="00806CAB" w:rsidRPr="00662F58" w:rsidRDefault="00806CAB" w:rsidP="00806CAB">
      <w:pPr>
        <w:ind w:left="4963" w:firstLine="709"/>
        <w:rPr>
          <w:rFonts w:ascii="Arial" w:hAnsi="Arial" w:cs="Arial"/>
          <w:sz w:val="24"/>
          <w:szCs w:val="24"/>
          <w:lang w:val="it-IT"/>
        </w:rPr>
      </w:pPr>
      <w:r w:rsidRPr="00662F58">
        <w:rPr>
          <w:rFonts w:ascii="Arial" w:hAnsi="Arial" w:cs="Arial"/>
          <w:sz w:val="24"/>
          <w:szCs w:val="24"/>
          <w:lang w:val="it-IT"/>
        </w:rPr>
        <w:t>Versailler Straße 1</w:t>
      </w:r>
    </w:p>
    <w:p w:rsidR="00806CAB" w:rsidRPr="00662F58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662F58">
        <w:rPr>
          <w:rFonts w:ascii="Arial" w:hAnsi="Arial" w:cs="Arial"/>
          <w:sz w:val="24"/>
          <w:szCs w:val="24"/>
        </w:rPr>
        <w:t>D-35394 Gießen, Germany</w:t>
      </w:r>
    </w:p>
    <w:p w:rsidR="00806CAB" w:rsidRPr="00662F58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662F58">
        <w:rPr>
          <w:rFonts w:ascii="Arial" w:hAnsi="Arial" w:cs="Arial"/>
          <w:sz w:val="24"/>
          <w:szCs w:val="24"/>
        </w:rPr>
        <w:t>Tel.:  +49-(0)641-94 88 83 - 0</w:t>
      </w:r>
    </w:p>
    <w:p w:rsidR="00806CAB" w:rsidRPr="00662F58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662F58">
        <w:rPr>
          <w:rFonts w:ascii="Arial" w:hAnsi="Arial" w:cs="Arial"/>
          <w:sz w:val="24"/>
          <w:szCs w:val="24"/>
        </w:rPr>
        <w:t>Fax:  +49-(0)641-94 88 83 - 80</w:t>
      </w:r>
    </w:p>
    <w:p w:rsidR="00806CAB" w:rsidRPr="00662F58" w:rsidRDefault="00806CAB" w:rsidP="00806CAB">
      <w:pPr>
        <w:ind w:left="4963" w:firstLine="709"/>
        <w:rPr>
          <w:rFonts w:ascii="Arial" w:hAnsi="Arial" w:cs="Arial"/>
          <w:sz w:val="24"/>
          <w:szCs w:val="24"/>
        </w:rPr>
      </w:pPr>
      <w:r w:rsidRPr="00662F58">
        <w:rPr>
          <w:rFonts w:ascii="Arial" w:hAnsi="Arial" w:cs="Arial"/>
          <w:sz w:val="24"/>
          <w:szCs w:val="24"/>
        </w:rPr>
        <w:t xml:space="preserve">E-Mail: </w:t>
      </w:r>
      <w:hyperlink r:id="rId69" w:history="1">
        <w:r w:rsidRPr="00662F58">
          <w:rPr>
            <w:rStyle w:val="Hyperlink"/>
            <w:rFonts w:ascii="Arial" w:hAnsi="Arial" w:cs="Arial"/>
            <w:sz w:val="24"/>
            <w:szCs w:val="24"/>
          </w:rPr>
          <w:t>info@milenia-biotec.de</w:t>
        </w:r>
      </w:hyperlink>
    </w:p>
    <w:p w:rsidR="00806CAB" w:rsidRPr="00662F58" w:rsidRDefault="00BA0247" w:rsidP="00806CAB">
      <w:pPr>
        <w:ind w:left="5672"/>
        <w:rPr>
          <w:rFonts w:ascii="Arial" w:hAnsi="Arial" w:cs="Arial"/>
          <w:sz w:val="24"/>
          <w:szCs w:val="24"/>
        </w:rPr>
      </w:pPr>
      <w:hyperlink r:id="rId70" w:history="1">
        <w:r w:rsidR="00806CAB" w:rsidRPr="00662F58">
          <w:rPr>
            <w:rStyle w:val="Hyperlink"/>
            <w:rFonts w:ascii="Arial" w:hAnsi="Arial" w:cs="Arial"/>
            <w:sz w:val="24"/>
            <w:szCs w:val="24"/>
          </w:rPr>
          <w:t>http://www.milenia-biotec.de</w:t>
        </w:r>
      </w:hyperlink>
    </w:p>
    <w:p w:rsidR="00806CAB" w:rsidRPr="00662F58" w:rsidRDefault="00806CAB" w:rsidP="00806CAB">
      <w:pPr>
        <w:tabs>
          <w:tab w:val="left" w:pos="5103"/>
          <w:tab w:val="left" w:pos="6096"/>
        </w:tabs>
        <w:ind w:left="3402"/>
        <w:rPr>
          <w:rFonts w:ascii="Arial" w:hAnsi="Arial" w:cs="Arial"/>
          <w:color w:val="000000"/>
          <w:sz w:val="24"/>
          <w:szCs w:val="24"/>
        </w:rPr>
      </w:pPr>
    </w:p>
    <w:p w:rsidR="00477C67" w:rsidRPr="005D222D" w:rsidRDefault="00477C67" w:rsidP="00477C67">
      <w:pPr>
        <w:pStyle w:val="aktuell"/>
        <w:rPr>
          <w:sz w:val="20"/>
          <w:lang w:val="en-GB"/>
        </w:rPr>
      </w:pPr>
    </w:p>
    <w:p w:rsidR="00477C67" w:rsidRPr="005D222D" w:rsidRDefault="00477C67" w:rsidP="00477C67">
      <w:pPr>
        <w:pStyle w:val="aktuell"/>
        <w:rPr>
          <w:rFonts w:ascii="Arial" w:hAnsi="Arial" w:cs="Arial"/>
          <w:lang w:val="en-GB"/>
        </w:rPr>
      </w:pPr>
    </w:p>
    <w:p w:rsidR="00477C67" w:rsidRDefault="00477C67" w:rsidP="00477C67">
      <w:pPr>
        <w:pStyle w:val="aktuell"/>
        <w:rPr>
          <w:rFonts w:ascii="Arial" w:hAnsi="Arial" w:cs="Arial"/>
          <w:sz w:val="20"/>
          <w:lang w:val="en-GB"/>
        </w:rPr>
      </w:pPr>
    </w:p>
    <w:p w:rsidR="00477C67" w:rsidRDefault="00477C67" w:rsidP="00477C67">
      <w:pPr>
        <w:pStyle w:val="aktuell"/>
        <w:tabs>
          <w:tab w:val="left" w:pos="2835"/>
        </w:tabs>
        <w:ind w:left="3119" w:hanging="3119"/>
        <w:rPr>
          <w:lang w:val="en-GB"/>
        </w:rPr>
      </w:pPr>
    </w:p>
    <w:p w:rsidR="00477C67" w:rsidRDefault="00477C67" w:rsidP="00477C67">
      <w:pPr>
        <w:pStyle w:val="aktuell"/>
        <w:pBdr>
          <w:left w:val="dotted" w:sz="4" w:space="1" w:color="auto"/>
        </w:pBdr>
        <w:ind w:left="3119" w:hanging="2977"/>
        <w:rPr>
          <w:lang w:val="en-GB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object w:dxaOrig="1110" w:dyaOrig="675">
          <v:shape id="_x0000_i1043" type="#_x0000_t75" style="width:55.5pt;height:33.75pt" o:ole="" fillcolor="#0c9">
            <v:imagedata r:id="rId20" o:title=""/>
          </v:shape>
          <o:OLEObject Type="Embed" ProgID="PBrush" ShapeID="_x0000_i1043" DrawAspect="Content" ObjectID="_1496125909" r:id="rId71"/>
        </w:object>
      </w:r>
      <w:r>
        <w:tab/>
      </w:r>
      <w:r>
        <w:tab/>
      </w:r>
      <w:r>
        <w:tab/>
      </w:r>
      <w:r>
        <w:rPr>
          <w:noProof/>
          <w:color w:val="000000"/>
        </w:rPr>
        <w:drawing>
          <wp:inline distT="0" distB="0" distL="0" distR="0" wp14:anchorId="74E6402A" wp14:editId="40388D42">
            <wp:extent cx="390525" cy="257175"/>
            <wp:effectExtent l="0" t="0" r="9525" b="9525"/>
            <wp:docPr id="93" name="Bild 8" descr="IFU-g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IFU-gros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rFonts w:ascii="Arial" w:hAnsi="Arial" w:cs="Arial"/>
          <w:sz w:val="20"/>
        </w:rPr>
        <w:object w:dxaOrig="600" w:dyaOrig="555">
          <v:shape id="_x0000_i1044" type="#_x0000_t75" style="width:30pt;height:27.75pt" o:ole="" o:allowoverlap="f" fillcolor="#0c9">
            <v:imagedata r:id="rId23" o:title=""/>
          </v:shape>
          <o:OLEObject Type="Embed" ProgID="PBrush" ShapeID="_x0000_i1044" DrawAspect="Content" ObjectID="_1496125910" r:id="rId72"/>
        </w:object>
      </w:r>
    </w:p>
    <w:p w:rsidR="00477C67" w:rsidRPr="005D222D" w:rsidRDefault="00477C67" w:rsidP="00477C67">
      <w:pPr>
        <w:pStyle w:val="aktuell"/>
        <w:rPr>
          <w:rFonts w:ascii="Arial" w:hAnsi="Arial" w:cs="Arial"/>
          <w:lang w:val="en-GB"/>
        </w:rPr>
      </w:pPr>
    </w:p>
    <w:p w:rsidR="00477C67" w:rsidRPr="005D222D" w:rsidRDefault="00477C67" w:rsidP="00477C67">
      <w:pPr>
        <w:pStyle w:val="aktuell"/>
        <w:rPr>
          <w:rFonts w:ascii="Arial" w:hAnsi="Arial" w:cs="Arial"/>
          <w:lang w:val="en-GB"/>
        </w:rPr>
      </w:pPr>
    </w:p>
    <w:p w:rsidR="00477C67" w:rsidRDefault="00477C67" w:rsidP="00477C67">
      <w:pPr>
        <w:pStyle w:val="aktuell"/>
        <w:rPr>
          <w:rFonts w:ascii="Arial" w:hAnsi="Arial" w:cs="Arial"/>
          <w:lang w:val="en-GB"/>
        </w:rPr>
      </w:pPr>
    </w:p>
    <w:p w:rsidR="00806CAB" w:rsidRDefault="002449FB" w:rsidP="002E1058">
      <w:pPr>
        <w:tabs>
          <w:tab w:val="left" w:pos="5103"/>
          <w:tab w:val="left" w:pos="6096"/>
        </w:tabs>
        <w:ind w:left="3402" w:hanging="3402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DD147B" wp14:editId="0467A015">
                <wp:simplePos x="0" y="0"/>
                <wp:positionH relativeFrom="column">
                  <wp:posOffset>4711700</wp:posOffset>
                </wp:positionH>
                <wp:positionV relativeFrom="paragraph">
                  <wp:posOffset>-190500</wp:posOffset>
                </wp:positionV>
                <wp:extent cx="1731010" cy="318770"/>
                <wp:effectExtent l="0" t="0" r="0" b="0"/>
                <wp:wrapNone/>
                <wp:docPr id="9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745530" w:rsidRDefault="005D55A9" w:rsidP="002449FB">
                            <w:pPr>
                              <w:pStyle w:val="TabellenInhalt"/>
                              <w:widowControl/>
                              <w:suppressAutoHyphens w:val="0"/>
                              <w:spacing w:before="0" w:after="0"/>
                              <w:rPr>
                                <w:rFonts w:ascii="Arial" w:hAnsi="Arial"/>
                              </w:rPr>
                            </w:pP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>MGHD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2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 xml:space="preserve"> /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B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 xml:space="preserve"> / 201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3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>-0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</w:t>
                            </w:r>
                            <w:r w:rsidRPr="00745530">
                              <w:rPr>
                                <w:rFonts w:ascii="Arial" w:hAnsi="Arial" w:cs="Arial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71pt;margin-top:-15pt;width:136.3pt;height:25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" stroked="f">
                <v:textbox>
                  <w:txbxContent>
                    <w:p w:rsidR="005D55A9" w:rsidRPr="00745530" w:rsidRDefault="005D55A9" w:rsidP="002449FB">
                      <w:pPr>
                        <w:pStyle w:val="TabellenInhalt"/>
                        <w:widowControl/>
                        <w:suppressAutoHyphens w:val="0"/>
                        <w:spacing w:before="0" w:after="0"/>
                        <w:rPr>
                          <w:rFonts w:ascii="Arial" w:hAnsi="Arial"/>
                        </w:rPr>
                      </w:pPr>
                      <w:r w:rsidRPr="00745530">
                        <w:rPr>
                          <w:rFonts w:ascii="Arial" w:hAnsi="Arial" w:cs="Arial"/>
                          <w:sz w:val="18"/>
                        </w:rPr>
                        <w:t>MGHD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2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 xml:space="preserve"> /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B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 xml:space="preserve"> / 201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3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>-0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1</w:t>
                      </w:r>
                      <w:r w:rsidRPr="00745530">
                        <w:rPr>
                          <w:rFonts w:ascii="Arial" w:hAnsi="Arial" w:cs="Arial"/>
                          <w:sz w:val="18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6B4947" w:rsidRDefault="006B4947" w:rsidP="002E1058">
      <w:pPr>
        <w:tabs>
          <w:tab w:val="left" w:pos="5103"/>
          <w:tab w:val="left" w:pos="6096"/>
        </w:tabs>
        <w:ind w:left="3402" w:hanging="3402"/>
        <w:rPr>
          <w:rFonts w:ascii="Arial" w:hAnsi="Arial" w:cs="Arial"/>
          <w:color w:val="000000"/>
          <w:sz w:val="20"/>
        </w:rPr>
      </w:pPr>
    </w:p>
    <w:p w:rsidR="006B4947" w:rsidRDefault="006B4947" w:rsidP="006B4947">
      <w:pPr>
        <w:pStyle w:val="berschrift1"/>
        <w:shd w:val="clear" w:color="auto" w:fill="000000"/>
        <w:tabs>
          <w:tab w:val="left" w:pos="709"/>
          <w:tab w:val="left" w:pos="5812"/>
          <w:tab w:val="right" w:pos="9071"/>
        </w:tabs>
        <w:spacing w:before="0" w:line="400" w:lineRule="exact"/>
        <w:ind w:left="-567" w:right="6094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t xml:space="preserve">Erklärung der Symbole </w:t>
      </w:r>
    </w:p>
    <w:p w:rsidR="006B4947" w:rsidRPr="00D112D2" w:rsidRDefault="006B4947" w:rsidP="006B4947">
      <w:pPr>
        <w:pStyle w:val="aktuell"/>
        <w:rPr>
          <w:rFonts w:ascii="Arial" w:hAnsi="Arial" w:cs="Arial"/>
          <w:sz w:val="20"/>
        </w:rPr>
      </w:pPr>
    </w:p>
    <w:tbl>
      <w:tblPr>
        <w:tblW w:w="978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3544"/>
        <w:gridCol w:w="1701"/>
        <w:gridCol w:w="2836"/>
      </w:tblGrid>
      <w:tr w:rsidR="006B4947" w:rsidRPr="00DF77B3" w:rsidTr="000660E4">
        <w:trPr>
          <w:cantSplit/>
          <w:trHeight w:val="866"/>
        </w:trPr>
        <w:tc>
          <w:tcPr>
            <w:tcW w:w="1701" w:type="dxa"/>
            <w:vAlign w:val="center"/>
          </w:tcPr>
          <w:p w:rsidR="006B4947" w:rsidRPr="00DF77B3" w:rsidRDefault="006B4947" w:rsidP="008A4C46">
            <w:pPr>
              <w:pStyle w:val="Umschlagabsenderadresse"/>
              <w:spacing w:before="20" w:after="20"/>
              <w:ind w:left="74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Symbols (GB)</w:t>
            </w:r>
          </w:p>
          <w:p w:rsidR="006B4947" w:rsidRPr="00DF77B3" w:rsidRDefault="006B4947" w:rsidP="008A4C46">
            <w:pPr>
              <w:pStyle w:val="Umschlagabsenderadresse"/>
              <w:spacing w:before="20" w:after="20"/>
              <w:ind w:left="74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Symbole (DE)</w:t>
            </w:r>
          </w:p>
          <w:p w:rsidR="006B4947" w:rsidRPr="00DF77B3" w:rsidRDefault="006B4947" w:rsidP="008A4C46">
            <w:pPr>
              <w:pStyle w:val="Umschlagabsenderadresse"/>
              <w:spacing w:before="20" w:after="20"/>
              <w:ind w:left="74"/>
              <w:jc w:val="both"/>
              <w:rPr>
                <w:b/>
                <w:color w:val="000000"/>
                <w:lang w:val="fr-FR"/>
              </w:rPr>
            </w:pPr>
          </w:p>
        </w:tc>
        <w:tc>
          <w:tcPr>
            <w:tcW w:w="3544" w:type="dxa"/>
            <w:vAlign w:val="center"/>
          </w:tcPr>
          <w:p w:rsidR="006B4947" w:rsidRPr="00DF77B3" w:rsidRDefault="006B4947" w:rsidP="008A4C46">
            <w:pPr>
              <w:spacing w:before="20" w:after="20"/>
              <w:ind w:left="74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Explanation </w:t>
            </w:r>
          </w:p>
          <w:p w:rsidR="006B4947" w:rsidRPr="00DF77B3" w:rsidRDefault="006B4947" w:rsidP="008A4C46">
            <w:pPr>
              <w:spacing w:before="20" w:after="20"/>
              <w:ind w:left="74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Erklärung </w:t>
            </w:r>
          </w:p>
          <w:p w:rsidR="006B4947" w:rsidRPr="00DF77B3" w:rsidRDefault="006B4947" w:rsidP="008A4C46">
            <w:pPr>
              <w:spacing w:before="20" w:after="20"/>
              <w:ind w:left="74"/>
              <w:jc w:val="both"/>
              <w:rPr>
                <w:rFonts w:ascii="Arial" w:hAnsi="Arial" w:cs="Arial"/>
                <w:b/>
                <w:lang w:val="fr-FR"/>
              </w:rPr>
            </w:pPr>
          </w:p>
        </w:tc>
        <w:tc>
          <w:tcPr>
            <w:tcW w:w="1701" w:type="dxa"/>
            <w:vAlign w:val="center"/>
          </w:tcPr>
          <w:p w:rsidR="006B4947" w:rsidRPr="00DF77B3" w:rsidRDefault="006B4947" w:rsidP="008A4C46">
            <w:pPr>
              <w:pStyle w:val="Umschlagabsenderadresse"/>
              <w:spacing w:before="20" w:after="20"/>
              <w:ind w:firstLine="72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Symbols (GB)</w:t>
            </w:r>
          </w:p>
          <w:p w:rsidR="006B4947" w:rsidRPr="00DF77B3" w:rsidRDefault="006B4947" w:rsidP="008A4C46">
            <w:pPr>
              <w:pStyle w:val="Umschlagabsenderadresse"/>
              <w:spacing w:before="20" w:after="20"/>
              <w:ind w:firstLine="72"/>
              <w:jc w:val="both"/>
              <w:rPr>
                <w:b/>
                <w:color w:val="000000"/>
                <w:lang w:val="fr-FR"/>
              </w:rPr>
            </w:pPr>
            <w:r w:rsidRPr="00DF77B3">
              <w:rPr>
                <w:b/>
                <w:color w:val="000000"/>
                <w:lang w:val="fr-FR"/>
              </w:rPr>
              <w:t>Symbole (DE)</w:t>
            </w:r>
          </w:p>
          <w:p w:rsidR="006B4947" w:rsidRPr="00DF77B3" w:rsidRDefault="006B4947" w:rsidP="008A4C46">
            <w:pPr>
              <w:pStyle w:val="Umschlagabsenderadresse"/>
              <w:spacing w:before="20" w:after="20"/>
              <w:ind w:firstLine="72"/>
              <w:jc w:val="both"/>
              <w:rPr>
                <w:b/>
                <w:color w:val="000000"/>
                <w:lang w:val="fr-FR"/>
              </w:rPr>
            </w:pPr>
          </w:p>
        </w:tc>
        <w:tc>
          <w:tcPr>
            <w:tcW w:w="2836" w:type="dxa"/>
            <w:vAlign w:val="center"/>
          </w:tcPr>
          <w:p w:rsidR="006B4947" w:rsidRPr="00DF77B3" w:rsidRDefault="006B4947" w:rsidP="008A4C46">
            <w:pPr>
              <w:spacing w:before="20" w:after="20"/>
              <w:ind w:left="72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Explanation </w:t>
            </w:r>
          </w:p>
          <w:p w:rsidR="006B4947" w:rsidRPr="00DF77B3" w:rsidRDefault="006B4947" w:rsidP="008A4C46">
            <w:pPr>
              <w:spacing w:before="20" w:after="20"/>
              <w:ind w:left="72"/>
              <w:jc w:val="both"/>
              <w:rPr>
                <w:rFonts w:ascii="Arial" w:hAnsi="Arial" w:cs="Arial"/>
                <w:b/>
                <w:color w:val="000000"/>
                <w:sz w:val="20"/>
                <w:lang w:val="fr-FR"/>
              </w:rPr>
            </w:pPr>
            <w:r w:rsidRPr="00DF77B3">
              <w:rPr>
                <w:rFonts w:ascii="Arial" w:hAnsi="Arial" w:cs="Arial"/>
                <w:b/>
                <w:color w:val="000000"/>
                <w:sz w:val="20"/>
                <w:lang w:val="fr-FR"/>
              </w:rPr>
              <w:t xml:space="preserve">Erklärung </w:t>
            </w:r>
          </w:p>
          <w:p w:rsidR="006B4947" w:rsidRPr="00DF77B3" w:rsidRDefault="006B4947" w:rsidP="008A4C46">
            <w:pPr>
              <w:spacing w:before="20" w:after="20"/>
              <w:ind w:left="72"/>
              <w:jc w:val="both"/>
              <w:rPr>
                <w:rFonts w:ascii="Arial" w:hAnsi="Arial" w:cs="Arial"/>
                <w:b/>
                <w:sz w:val="20"/>
                <w:lang w:val="fr-FR"/>
              </w:rPr>
            </w:pPr>
          </w:p>
        </w:tc>
      </w:tr>
      <w:tr w:rsidR="006B4947" w:rsidRPr="00DF77B3" w:rsidTr="008A4C46">
        <w:trPr>
          <w:cantSplit/>
        </w:trPr>
        <w:tc>
          <w:tcPr>
            <w:tcW w:w="1701" w:type="dxa"/>
            <w:vAlign w:val="center"/>
          </w:tcPr>
          <w:p w:rsidR="006B4947" w:rsidRPr="00DF77B3" w:rsidRDefault="005F1ECF" w:rsidP="008A4C46">
            <w:pPr>
              <w:spacing w:before="20" w:after="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808080"/>
              </w:rPr>
              <w:drawing>
                <wp:inline distT="0" distB="0" distL="0" distR="0">
                  <wp:extent cx="219075" cy="381000"/>
                  <wp:effectExtent l="0" t="0" r="9525" b="0"/>
                  <wp:docPr id="12" name="Bild 12" descr="Exp-g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xp-g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6B4947" w:rsidRPr="00DF77B3" w:rsidRDefault="006B4947" w:rsidP="009B33AE">
            <w:pPr>
              <w:spacing w:after="20"/>
              <w:ind w:left="74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Expiry date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Haltbarkeitsdatum</w:t>
            </w:r>
          </w:p>
          <w:p w:rsidR="006B4947" w:rsidRPr="00DF77B3" w:rsidRDefault="006B4947" w:rsidP="000660E4">
            <w:pPr>
              <w:spacing w:before="20" w:after="20"/>
              <w:ind w:left="72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6B4947" w:rsidRPr="00DF77B3" w:rsidRDefault="005F1ECF" w:rsidP="008A4C46">
            <w:pPr>
              <w:spacing w:before="20" w:after="20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808080"/>
              </w:rPr>
              <w:drawing>
                <wp:inline distT="0" distB="0" distL="0" distR="0">
                  <wp:extent cx="361950" cy="342900"/>
                  <wp:effectExtent l="0" t="0" r="0" b="0"/>
                  <wp:docPr id="13" name="Bild 13" descr="AnzahlTests-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zahlTests-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6B4947" w:rsidRPr="00DF77B3" w:rsidRDefault="006B4947" w:rsidP="009B33AE">
            <w:pPr>
              <w:spacing w:before="120" w:after="20"/>
              <w:ind w:left="74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Package </w:t>
            </w: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size</w:t>
            </w:r>
            <w:proofErr w:type="spellEnd"/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Packungsgröße</w:t>
            </w:r>
            <w:proofErr w:type="spellEnd"/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lang w:val="it-IT"/>
              </w:rPr>
            </w:pPr>
          </w:p>
        </w:tc>
      </w:tr>
      <w:tr w:rsidR="006B4947" w:rsidRPr="00DF77B3" w:rsidTr="008A4C46">
        <w:trPr>
          <w:cantSplit/>
        </w:trPr>
        <w:tc>
          <w:tcPr>
            <w:tcW w:w="1701" w:type="dxa"/>
            <w:vAlign w:val="center"/>
          </w:tcPr>
          <w:p w:rsidR="006B4947" w:rsidRPr="00DF77B3" w:rsidRDefault="006B4947" w:rsidP="008A4C46">
            <w:pPr>
              <w:pStyle w:val="Umschlagabsenderadresse"/>
              <w:spacing w:before="20" w:after="20"/>
              <w:jc w:val="center"/>
              <w:rPr>
                <w:color w:val="000000"/>
              </w:rPr>
            </w:pPr>
            <w:r w:rsidRPr="00DF77B3">
              <w:object w:dxaOrig="1920" w:dyaOrig="1260">
                <v:shape id="_x0000_i1045" type="#_x0000_t75" style="width:36.75pt;height:24pt" o:ole="" o:allowoverlap="f" fillcolor="#0c9">
                  <v:imagedata r:id="rId27" o:title=""/>
                </v:shape>
                <o:OLEObject Type="Embed" ProgID="PBrush" ShapeID="_x0000_i1045" DrawAspect="Content" ObjectID="_1496125911" r:id="rId73"/>
              </w:object>
            </w:r>
          </w:p>
        </w:tc>
        <w:tc>
          <w:tcPr>
            <w:tcW w:w="3544" w:type="dxa"/>
            <w:vAlign w:val="center"/>
          </w:tcPr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i/>
                <w:color w:val="000000"/>
                <w:sz w:val="16"/>
                <w:szCs w:val="16"/>
                <w:lang w:val="it-IT"/>
              </w:rPr>
              <w:t xml:space="preserve">In Vitro </w:t>
            </w: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Diagnostic Medical Device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i/>
                <w:color w:val="000000"/>
                <w:sz w:val="16"/>
                <w:szCs w:val="16"/>
                <w:lang w:val="it-IT"/>
              </w:rPr>
              <w:t>In Vitro</w:t>
            </w: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Diagnostikum</w:t>
            </w:r>
            <w:proofErr w:type="spellEnd"/>
          </w:p>
          <w:p w:rsidR="006B4947" w:rsidRPr="00DF77B3" w:rsidRDefault="006B4947" w:rsidP="000660E4">
            <w:pPr>
              <w:spacing w:before="20" w:after="20"/>
              <w:ind w:left="72"/>
              <w:rPr>
                <w:rFonts w:ascii="Arial" w:hAnsi="Arial" w:cs="Arial"/>
                <w:color w:val="000000"/>
                <w:sz w:val="4"/>
                <w:szCs w:val="4"/>
                <w:lang w:val="it-IT"/>
              </w:rPr>
            </w:pPr>
          </w:p>
        </w:tc>
        <w:tc>
          <w:tcPr>
            <w:tcW w:w="1701" w:type="dxa"/>
            <w:vAlign w:val="center"/>
          </w:tcPr>
          <w:p w:rsidR="006B4947" w:rsidRPr="00DF77B3" w:rsidRDefault="006B4947" w:rsidP="008A4C46">
            <w:pPr>
              <w:spacing w:before="20" w:after="20"/>
              <w:jc w:val="center"/>
              <w:rPr>
                <w:rFonts w:ascii="Arial" w:hAnsi="Arial" w:cs="Arial"/>
                <w:color w:val="808080"/>
              </w:rPr>
            </w:pPr>
            <w:r w:rsidRPr="00DF77B3">
              <w:rPr>
                <w:rFonts w:ascii="Arial" w:hAnsi="Arial" w:cs="Arial"/>
              </w:rPr>
              <w:object w:dxaOrig="2385" w:dyaOrig="2325">
                <v:shape id="_x0000_i1046" type="#_x0000_t75" style="width:29.2pt;height:29.3pt" o:ole="" o:allowoverlap="f" fillcolor="#0c9">
                  <v:imagedata r:id="rId29" o:title=""/>
                </v:shape>
                <o:OLEObject Type="Embed" ProgID="PBrush" ShapeID="_x0000_i1046" DrawAspect="Content" ObjectID="_1496125912" r:id="rId74"/>
              </w:object>
            </w:r>
          </w:p>
        </w:tc>
        <w:tc>
          <w:tcPr>
            <w:tcW w:w="2836" w:type="dxa"/>
            <w:vAlign w:val="center"/>
          </w:tcPr>
          <w:p w:rsidR="006B4947" w:rsidRPr="00DF77B3" w:rsidRDefault="006B4947" w:rsidP="009B33AE">
            <w:pPr>
              <w:spacing w:before="120" w:after="20"/>
              <w:ind w:left="74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Manufacturer 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Hersteller</w:t>
            </w:r>
            <w:proofErr w:type="spellEnd"/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</w:rPr>
            </w:pPr>
          </w:p>
        </w:tc>
      </w:tr>
      <w:tr w:rsidR="006B4947" w:rsidRPr="00DF77B3" w:rsidTr="008A4C46">
        <w:trPr>
          <w:cantSplit/>
        </w:trPr>
        <w:tc>
          <w:tcPr>
            <w:tcW w:w="1701" w:type="dxa"/>
            <w:vAlign w:val="center"/>
          </w:tcPr>
          <w:p w:rsidR="006B4947" w:rsidRPr="00DF77B3" w:rsidRDefault="006B4947" w:rsidP="008A4C46">
            <w:pPr>
              <w:spacing w:before="20" w:after="20"/>
              <w:jc w:val="center"/>
              <w:rPr>
                <w:rFonts w:ascii="Arial" w:hAnsi="Arial" w:cs="Arial"/>
                <w:color w:val="000000"/>
                <w:lang w:val="it-IT"/>
              </w:rPr>
            </w:pPr>
            <w:r w:rsidRPr="00DF77B3">
              <w:rPr>
                <w:rFonts w:ascii="Arial" w:hAnsi="Arial" w:cs="Arial"/>
              </w:rPr>
              <w:object w:dxaOrig="1905" w:dyaOrig="1245">
                <v:shape id="_x0000_i1047" type="#_x0000_t75" style="width:36pt;height:24.05pt" o:ole="" o:allowoverlap="f" fillcolor="#0c9">
                  <v:imagedata r:id="rId31" o:title=""/>
                </v:shape>
                <o:OLEObject Type="Embed" ProgID="PBrush" ShapeID="_x0000_i1047" DrawAspect="Content" ObjectID="_1496125913" r:id="rId75"/>
              </w:object>
            </w:r>
          </w:p>
        </w:tc>
        <w:tc>
          <w:tcPr>
            <w:tcW w:w="3544" w:type="dxa"/>
            <w:vAlign w:val="center"/>
          </w:tcPr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  <w:t xml:space="preserve">Batch code 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BE"/>
              </w:rPr>
              <w:t>Los-Bezeichnung</w:t>
            </w:r>
          </w:p>
          <w:p w:rsidR="006B4947" w:rsidRPr="00DF77B3" w:rsidRDefault="006B4947" w:rsidP="000660E4">
            <w:pPr>
              <w:spacing w:before="20" w:after="20"/>
              <w:ind w:left="72"/>
              <w:rPr>
                <w:rFonts w:ascii="Arial" w:hAnsi="Arial" w:cs="Arial"/>
                <w:color w:val="000000"/>
                <w:sz w:val="4"/>
                <w:szCs w:val="4"/>
                <w:lang w:val="it-IT"/>
              </w:rPr>
            </w:pPr>
          </w:p>
        </w:tc>
        <w:tc>
          <w:tcPr>
            <w:tcW w:w="1701" w:type="dxa"/>
            <w:vAlign w:val="center"/>
          </w:tcPr>
          <w:p w:rsidR="006B4947" w:rsidRPr="00DF77B3" w:rsidRDefault="006B4947" w:rsidP="008A4C46">
            <w:pPr>
              <w:spacing w:before="20" w:after="20"/>
              <w:jc w:val="center"/>
              <w:rPr>
                <w:rFonts w:ascii="Arial" w:hAnsi="Arial" w:cs="Arial"/>
                <w:color w:val="000000"/>
                <w:lang w:val="en-GB"/>
              </w:rPr>
            </w:pPr>
            <w:r w:rsidRPr="00DF77B3">
              <w:rPr>
                <w:rFonts w:ascii="Arial" w:hAnsi="Arial" w:cs="Arial"/>
              </w:rPr>
              <w:object w:dxaOrig="930" w:dyaOrig="2655">
                <v:shape id="_x0000_i1048" type="#_x0000_t75" style="width:12pt;height:33.7pt" o:ole="" o:allowoverlap="f" fillcolor="#0c9">
                  <v:imagedata r:id="rId33" o:title=""/>
                </v:shape>
                <o:OLEObject Type="Embed" ProgID="PBrush" ShapeID="_x0000_i1048" DrawAspect="Content" ObjectID="_1496125914" r:id="rId76"/>
              </w:object>
            </w:r>
          </w:p>
        </w:tc>
        <w:tc>
          <w:tcPr>
            <w:tcW w:w="2836" w:type="dxa"/>
            <w:vAlign w:val="center"/>
          </w:tcPr>
          <w:p w:rsidR="006B4947" w:rsidRPr="00DF77B3" w:rsidRDefault="006B4947" w:rsidP="009B33AE">
            <w:pPr>
              <w:spacing w:before="120" w:after="20"/>
              <w:ind w:left="74"/>
              <w:rPr>
                <w:rFonts w:ascii="Arial" w:hAnsi="Arial" w:cs="Arial"/>
                <w:i/>
                <w:sz w:val="16"/>
                <w:szCs w:val="16"/>
              </w:rPr>
            </w:pP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Only</w:t>
            </w:r>
            <w:proofErr w:type="spellEnd"/>
            <w:r w:rsidRPr="00DF7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for</w:t>
            </w:r>
            <w:proofErr w:type="spellEnd"/>
            <w:r w:rsidRPr="00DF7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evaluation</w:t>
            </w:r>
            <w:proofErr w:type="spellEnd"/>
            <w:r w:rsidRPr="00DF7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sz w:val="16"/>
                <w:szCs w:val="16"/>
              </w:rPr>
              <w:t>purposes</w:t>
            </w:r>
            <w:proofErr w:type="spellEnd"/>
            <w:r w:rsidRPr="00DF77B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sz w:val="16"/>
                <w:szCs w:val="16"/>
              </w:rPr>
            </w:pPr>
            <w:r w:rsidRPr="00DF77B3">
              <w:rPr>
                <w:rFonts w:ascii="Arial" w:hAnsi="Arial" w:cs="Arial"/>
                <w:sz w:val="16"/>
                <w:szCs w:val="16"/>
              </w:rPr>
              <w:t xml:space="preserve">Nur zur Leistungsbewertung </w:t>
            </w:r>
          </w:p>
          <w:p w:rsidR="006B4947" w:rsidRPr="008316C9" w:rsidRDefault="006B4947" w:rsidP="008A4C46">
            <w:pPr>
              <w:spacing w:before="20" w:after="20"/>
              <w:ind w:left="72"/>
              <w:rPr>
                <w:rFonts w:ascii="Arial" w:hAnsi="Arial" w:cs="Arial"/>
                <w:sz w:val="16"/>
                <w:szCs w:val="16"/>
              </w:rPr>
            </w:pPr>
            <w:r w:rsidRPr="00DF77B3">
              <w:rPr>
                <w:rFonts w:ascii="Arial" w:hAnsi="Arial" w:cs="Arial"/>
                <w:i/>
                <w:sz w:val="16"/>
                <w:szCs w:val="16"/>
              </w:rPr>
              <w:t xml:space="preserve"> </w:t>
            </w:r>
          </w:p>
        </w:tc>
      </w:tr>
      <w:tr w:rsidR="006B4947" w:rsidRPr="00DF77B3" w:rsidTr="008A4C46">
        <w:trPr>
          <w:cantSplit/>
        </w:trPr>
        <w:tc>
          <w:tcPr>
            <w:tcW w:w="1701" w:type="dxa"/>
            <w:vAlign w:val="center"/>
          </w:tcPr>
          <w:p w:rsidR="006B4947" w:rsidRPr="00DF77B3" w:rsidRDefault="006B4947" w:rsidP="008A4C46">
            <w:pPr>
              <w:spacing w:before="20" w:after="20"/>
              <w:jc w:val="center"/>
              <w:rPr>
                <w:rFonts w:ascii="Arial" w:hAnsi="Arial" w:cs="Arial"/>
                <w:color w:val="000000"/>
                <w:lang w:val="it-IT"/>
              </w:rPr>
            </w:pPr>
            <w:r w:rsidRPr="00DF77B3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val="nl-NL"/>
              </w:rPr>
              <w:t>REF</w:t>
            </w:r>
            <w:r w:rsidRPr="00DF77B3">
              <w:rPr>
                <w:rFonts w:ascii="Arial" w:hAnsi="Arial" w:cs="Arial"/>
                <w:noProof/>
                <w:color w:val="000000"/>
                <w:lang w:val="it-IT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:rsidR="006B4947" w:rsidRPr="005D222D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5D222D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Catalogue number</w:t>
            </w:r>
          </w:p>
          <w:p w:rsidR="006B4947" w:rsidRPr="005D222D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proofErr w:type="spellStart"/>
            <w:r w:rsidRPr="005D222D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Artikel-Nummer</w:t>
            </w:r>
            <w:proofErr w:type="spellEnd"/>
          </w:p>
          <w:p w:rsidR="006B4947" w:rsidRPr="00DF77B3" w:rsidRDefault="006B4947" w:rsidP="000660E4">
            <w:pPr>
              <w:spacing w:before="20" w:after="20"/>
              <w:ind w:left="72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6B4947" w:rsidRPr="00DF77B3" w:rsidRDefault="005F1ECF" w:rsidP="008A4C46">
            <w:pPr>
              <w:spacing w:before="20" w:after="20"/>
              <w:jc w:val="center"/>
              <w:rPr>
                <w:rFonts w:ascii="Arial" w:hAnsi="Arial" w:cs="Arial"/>
                <w:color w:val="808080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>
                  <wp:extent cx="342900" cy="228600"/>
                  <wp:effectExtent l="0" t="0" r="0" b="0"/>
                  <wp:docPr id="18" name="Bild 18" descr="IFU-gro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FU-gro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6B4947" w:rsidRPr="00DF77B3" w:rsidRDefault="006B4947" w:rsidP="009B33AE">
            <w:pPr>
              <w:spacing w:before="120" w:after="20"/>
              <w:ind w:left="74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>Consult Instructions for Use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Gebrauchsanweisung</w:t>
            </w:r>
            <w:proofErr w:type="spellEnd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beachten</w:t>
            </w:r>
            <w:proofErr w:type="spellEnd"/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lang w:val="it-IT"/>
              </w:rPr>
            </w:pPr>
          </w:p>
        </w:tc>
      </w:tr>
      <w:tr w:rsidR="006B4947" w:rsidRPr="00DF77B3" w:rsidTr="008A4C46">
        <w:trPr>
          <w:cantSplit/>
        </w:trPr>
        <w:tc>
          <w:tcPr>
            <w:tcW w:w="1701" w:type="dxa"/>
            <w:vAlign w:val="center"/>
          </w:tcPr>
          <w:p w:rsidR="006B4947" w:rsidRPr="00DF77B3" w:rsidRDefault="006B4947" w:rsidP="008A4C46">
            <w:pPr>
              <w:spacing w:before="20" w:after="20"/>
              <w:jc w:val="center"/>
              <w:rPr>
                <w:rFonts w:ascii="Arial" w:hAnsi="Arial" w:cs="Arial"/>
                <w:color w:val="000000"/>
                <w:lang w:val="fr-FR"/>
              </w:rPr>
            </w:pPr>
            <w:r w:rsidRPr="00DF77B3">
              <w:rPr>
                <w:rFonts w:ascii="Arial" w:hAnsi="Arial" w:cs="Arial"/>
              </w:rPr>
              <w:object w:dxaOrig="5535" w:dyaOrig="3360">
                <v:shape id="_x0000_i1049" type="#_x0000_t75" style="width:44.3pt;height:27.05pt" o:ole="" o:allowoverlap="f" fillcolor="#0c9">
                  <v:imagedata r:id="rId36" o:title=""/>
                </v:shape>
                <o:OLEObject Type="Embed" ProgID="PBrush" ShapeID="_x0000_i1049" DrawAspect="Content" ObjectID="_1496125915" r:id="rId77"/>
              </w:object>
            </w:r>
          </w:p>
        </w:tc>
        <w:tc>
          <w:tcPr>
            <w:tcW w:w="3544" w:type="dxa"/>
            <w:vAlign w:val="center"/>
          </w:tcPr>
          <w:p w:rsidR="000660E4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>Storage conditions</w:t>
            </w:r>
          </w:p>
          <w:p w:rsidR="006B4947" w:rsidRPr="00DF77B3" w:rsidRDefault="006B4947" w:rsidP="000660E4">
            <w:pPr>
              <w:spacing w:before="20" w:after="20"/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it-IT"/>
              </w:rPr>
              <w:t xml:space="preserve"> Lagerungsbedingungen</w:t>
            </w:r>
          </w:p>
          <w:p w:rsidR="006B4947" w:rsidRPr="00DF77B3" w:rsidRDefault="006B4947" w:rsidP="000660E4">
            <w:pPr>
              <w:spacing w:before="20" w:after="20"/>
              <w:ind w:left="72"/>
              <w:rPr>
                <w:rFonts w:ascii="Arial" w:hAnsi="Arial" w:cs="Arial"/>
                <w:color w:val="000000"/>
                <w:sz w:val="4"/>
                <w:szCs w:val="4"/>
              </w:rPr>
            </w:pPr>
          </w:p>
        </w:tc>
        <w:tc>
          <w:tcPr>
            <w:tcW w:w="1701" w:type="dxa"/>
            <w:vAlign w:val="center"/>
          </w:tcPr>
          <w:p w:rsidR="006B4947" w:rsidRPr="00DF77B3" w:rsidRDefault="006B4947" w:rsidP="008A4C46">
            <w:pPr>
              <w:spacing w:before="20" w:after="20"/>
              <w:jc w:val="center"/>
              <w:rPr>
                <w:rFonts w:ascii="Arial" w:hAnsi="Arial" w:cs="Arial"/>
                <w:color w:val="808080"/>
              </w:rPr>
            </w:pPr>
            <w:r w:rsidRPr="00DF77B3">
              <w:rPr>
                <w:rFonts w:ascii="Arial" w:hAnsi="Arial" w:cs="Arial"/>
              </w:rPr>
              <w:object w:dxaOrig="2835" w:dyaOrig="2565">
                <v:shape id="_x0000_i1050" type="#_x0000_t75" style="width:29.2pt;height:27.05pt" o:ole="" o:allowoverlap="f" fillcolor="#0c9">
                  <v:imagedata r:id="rId38" o:title=""/>
                </v:shape>
                <o:OLEObject Type="Embed" ProgID="PBrush" ShapeID="_x0000_i1050" DrawAspect="Content" ObjectID="_1496125916" r:id="rId78"/>
              </w:object>
            </w:r>
          </w:p>
        </w:tc>
        <w:tc>
          <w:tcPr>
            <w:tcW w:w="2836" w:type="dxa"/>
            <w:vAlign w:val="center"/>
          </w:tcPr>
          <w:p w:rsidR="006B4947" w:rsidRPr="00DF77B3" w:rsidRDefault="006B4947" w:rsidP="009B33AE">
            <w:pPr>
              <w:spacing w:before="120" w:after="20"/>
              <w:ind w:left="74"/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</w:pP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 xml:space="preserve">Consult </w:t>
            </w:r>
            <w:r w:rsidRPr="00DF77B3">
              <w:rPr>
                <w:rFonts w:ascii="Arial" w:hAnsi="Arial" w:cs="Arial"/>
                <w:sz w:val="16"/>
                <w:szCs w:val="16"/>
                <w:lang w:val="nl-NL"/>
              </w:rPr>
              <w:t>attended documents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</w:pPr>
            <w:r w:rsidRPr="00DF77B3">
              <w:rPr>
                <w:rFonts w:ascii="Arial" w:hAnsi="Arial" w:cs="Arial"/>
                <w:sz w:val="16"/>
                <w:szCs w:val="16"/>
                <w:lang w:val="nl-NL"/>
              </w:rPr>
              <w:t>Begleitdokumente</w:t>
            </w:r>
            <w:r w:rsidRPr="00DF77B3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 xml:space="preserve"> beachten</w:t>
            </w:r>
          </w:p>
          <w:p w:rsidR="006B4947" w:rsidRPr="00DF77B3" w:rsidRDefault="006B4947" w:rsidP="008A4C46">
            <w:pPr>
              <w:spacing w:before="20" w:after="20"/>
              <w:ind w:left="72"/>
              <w:rPr>
                <w:rFonts w:ascii="Arial" w:hAnsi="Arial" w:cs="Arial"/>
                <w:color w:val="000000"/>
                <w:sz w:val="16"/>
                <w:lang w:val="fr-FR"/>
              </w:rPr>
            </w:pPr>
            <w:r w:rsidRPr="00DF77B3">
              <w:rPr>
                <w:rFonts w:ascii="Arial" w:hAnsi="Arial" w:cs="Arial"/>
                <w:color w:val="000000"/>
                <w:sz w:val="16"/>
                <w:lang w:val="nl-NL"/>
              </w:rPr>
              <w:t xml:space="preserve"> </w:t>
            </w:r>
          </w:p>
        </w:tc>
      </w:tr>
    </w:tbl>
    <w:p w:rsidR="00EA65D7" w:rsidRDefault="00EA65D7">
      <w:pPr>
        <w:tabs>
          <w:tab w:val="left" w:pos="7372"/>
        </w:tabs>
        <w:rPr>
          <w:lang w:val="fr-FR"/>
        </w:rPr>
      </w:pPr>
    </w:p>
    <w:p w:rsidR="00EA65D7" w:rsidRPr="00C75CA0" w:rsidRDefault="00402706">
      <w:pPr>
        <w:tabs>
          <w:tab w:val="left" w:pos="7372"/>
        </w:tabs>
        <w:rPr>
          <w:rFonts w:ascii="Arial" w:hAnsi="Arial" w:cs="Arial"/>
          <w:lang w:val="fr-FR"/>
        </w:rPr>
      </w:pPr>
      <w:proofErr w:type="spellStart"/>
      <w:r w:rsidRPr="00C75CA0">
        <w:rPr>
          <w:rFonts w:ascii="Arial" w:hAnsi="Arial" w:cs="Arial"/>
          <w:b/>
          <w:u w:val="single"/>
          <w:lang w:val="fr-FR"/>
        </w:rPr>
        <w:t>Hinweis</w:t>
      </w:r>
      <w:proofErr w:type="spellEnd"/>
      <w:r w:rsidRPr="00C75CA0">
        <w:rPr>
          <w:rFonts w:ascii="Arial" w:hAnsi="Arial" w:cs="Arial"/>
          <w:lang w:val="fr-FR"/>
        </w:rPr>
        <w:t xml:space="preserve">: </w:t>
      </w:r>
      <w:proofErr w:type="spellStart"/>
      <w:r w:rsidR="00EA65D7" w:rsidRPr="00C75CA0">
        <w:rPr>
          <w:rFonts w:ascii="Arial" w:hAnsi="Arial" w:cs="Arial"/>
          <w:lang w:val="fr-FR"/>
        </w:rPr>
        <w:t>Signifikante</w:t>
      </w:r>
      <w:proofErr w:type="spellEnd"/>
      <w:r w:rsidR="00EA65D7" w:rsidRPr="00C75CA0">
        <w:rPr>
          <w:rFonts w:ascii="Arial" w:hAnsi="Arial" w:cs="Arial"/>
          <w:lang w:val="fr-FR"/>
        </w:rPr>
        <w:t xml:space="preserve"> </w:t>
      </w:r>
      <w:proofErr w:type="spellStart"/>
      <w:r w:rsidR="00EA65D7" w:rsidRPr="00C75CA0">
        <w:rPr>
          <w:rFonts w:ascii="Arial" w:hAnsi="Arial" w:cs="Arial"/>
          <w:lang w:val="fr-FR"/>
        </w:rPr>
        <w:t>Änderungen</w:t>
      </w:r>
      <w:proofErr w:type="spellEnd"/>
      <w:r w:rsidR="00EA65D7" w:rsidRPr="00C75CA0">
        <w:rPr>
          <w:rFonts w:ascii="Arial" w:hAnsi="Arial" w:cs="Arial"/>
          <w:lang w:val="fr-FR"/>
        </w:rPr>
        <w:t xml:space="preserve"> </w:t>
      </w:r>
      <w:proofErr w:type="spellStart"/>
      <w:r w:rsidR="00EA65D7" w:rsidRPr="00C75CA0">
        <w:rPr>
          <w:rFonts w:ascii="Arial" w:hAnsi="Arial" w:cs="Arial"/>
          <w:lang w:val="fr-FR"/>
        </w:rPr>
        <w:t>sind</w:t>
      </w:r>
      <w:proofErr w:type="spellEnd"/>
      <w:r w:rsidR="00EA65D7" w:rsidRPr="00C75CA0">
        <w:rPr>
          <w:rFonts w:ascii="Arial" w:hAnsi="Arial" w:cs="Arial"/>
          <w:lang w:val="fr-FR"/>
        </w:rPr>
        <w:t xml:space="preserve"> mit </w:t>
      </w:r>
      <w:proofErr w:type="spellStart"/>
      <w:r w:rsidR="00EA65D7" w:rsidRPr="00C75CA0">
        <w:rPr>
          <w:rFonts w:ascii="Arial" w:hAnsi="Arial" w:cs="Arial"/>
          <w:lang w:val="fr-FR"/>
        </w:rPr>
        <w:t>einer</w:t>
      </w:r>
      <w:proofErr w:type="spellEnd"/>
      <w:r w:rsidR="00EA65D7" w:rsidRPr="00C75CA0">
        <w:rPr>
          <w:rFonts w:ascii="Arial" w:hAnsi="Arial" w:cs="Arial"/>
          <w:lang w:val="fr-FR"/>
        </w:rPr>
        <w:t xml:space="preserve"> </w:t>
      </w:r>
      <w:proofErr w:type="spellStart"/>
      <w:r w:rsidR="00EA65D7" w:rsidRPr="00C75CA0">
        <w:rPr>
          <w:rFonts w:ascii="Arial" w:hAnsi="Arial" w:cs="Arial"/>
          <w:lang w:val="fr-FR"/>
        </w:rPr>
        <w:t>gepunkteten</w:t>
      </w:r>
      <w:proofErr w:type="spellEnd"/>
      <w:r w:rsidR="00EA65D7" w:rsidRPr="00C75CA0">
        <w:rPr>
          <w:rFonts w:ascii="Arial" w:hAnsi="Arial" w:cs="Arial"/>
          <w:lang w:val="fr-FR"/>
        </w:rPr>
        <w:t xml:space="preserve"> </w:t>
      </w:r>
      <w:proofErr w:type="spellStart"/>
      <w:r w:rsidR="00EA65D7" w:rsidRPr="00C75CA0">
        <w:rPr>
          <w:rFonts w:ascii="Arial" w:hAnsi="Arial" w:cs="Arial"/>
          <w:lang w:val="fr-FR"/>
        </w:rPr>
        <w:t>Linie</w:t>
      </w:r>
      <w:proofErr w:type="spellEnd"/>
      <w:r w:rsidR="00EA65D7" w:rsidRPr="00C75CA0">
        <w:rPr>
          <w:rFonts w:ascii="Arial" w:hAnsi="Arial" w:cs="Arial"/>
          <w:lang w:val="fr-FR"/>
        </w:rPr>
        <w:t xml:space="preserve"> </w:t>
      </w:r>
      <w:proofErr w:type="spellStart"/>
      <w:r w:rsidR="00EA65D7" w:rsidRPr="00C75CA0">
        <w:rPr>
          <w:rFonts w:ascii="Arial" w:hAnsi="Arial" w:cs="Arial"/>
          <w:lang w:val="fr-FR"/>
        </w:rPr>
        <w:t>am</w:t>
      </w:r>
      <w:proofErr w:type="spellEnd"/>
      <w:r w:rsidR="00EA65D7" w:rsidRPr="00C75CA0">
        <w:rPr>
          <w:rFonts w:ascii="Arial" w:hAnsi="Arial" w:cs="Arial"/>
          <w:lang w:val="fr-FR"/>
        </w:rPr>
        <w:t xml:space="preserve"> Rand </w:t>
      </w:r>
      <w:proofErr w:type="spellStart"/>
      <w:r w:rsidR="00EA65D7" w:rsidRPr="00C75CA0">
        <w:rPr>
          <w:rFonts w:ascii="Arial" w:hAnsi="Arial" w:cs="Arial"/>
          <w:lang w:val="fr-FR"/>
        </w:rPr>
        <w:t>gekennzeichnet</w:t>
      </w:r>
      <w:proofErr w:type="spellEnd"/>
      <w:r w:rsidR="00EA65D7" w:rsidRPr="00C75CA0">
        <w:rPr>
          <w:rFonts w:ascii="Arial" w:hAnsi="Arial" w:cs="Arial"/>
          <w:lang w:val="fr-FR"/>
        </w:rPr>
        <w:t>.</w:t>
      </w:r>
    </w:p>
    <w:p w:rsidR="00C75CA0" w:rsidRDefault="00EA65D7">
      <w:pPr>
        <w:tabs>
          <w:tab w:val="left" w:pos="7372"/>
        </w:tabs>
        <w:rPr>
          <w:rFonts w:ascii="Arial" w:hAnsi="Arial" w:cs="Arial"/>
          <w:lang w:val="fr-FR"/>
        </w:rPr>
      </w:pPr>
      <w:proofErr w:type="spellStart"/>
      <w:r w:rsidRPr="00C75CA0">
        <w:rPr>
          <w:rFonts w:ascii="Arial" w:hAnsi="Arial" w:cs="Arial"/>
          <w:lang w:val="fr-FR"/>
        </w:rPr>
        <w:t>Eine</w:t>
      </w:r>
      <w:proofErr w:type="spellEnd"/>
      <w:r w:rsidRPr="00C75CA0">
        <w:rPr>
          <w:rFonts w:ascii="Arial" w:hAnsi="Arial" w:cs="Arial"/>
          <w:lang w:val="fr-FR"/>
        </w:rPr>
        <w:t xml:space="preserve"> </w:t>
      </w:r>
      <w:proofErr w:type="spellStart"/>
      <w:r w:rsidRPr="00C75CA0">
        <w:rPr>
          <w:rFonts w:ascii="Arial" w:hAnsi="Arial" w:cs="Arial"/>
          <w:lang w:val="fr-FR"/>
        </w:rPr>
        <w:t>Änderungshistorie</w:t>
      </w:r>
      <w:proofErr w:type="spellEnd"/>
      <w:r w:rsidRPr="00C75CA0">
        <w:rPr>
          <w:rFonts w:ascii="Arial" w:hAnsi="Arial" w:cs="Arial"/>
          <w:lang w:val="fr-FR"/>
        </w:rPr>
        <w:t xml:space="preserve"> </w:t>
      </w:r>
      <w:proofErr w:type="spellStart"/>
      <w:r w:rsidRPr="00C75CA0">
        <w:rPr>
          <w:rFonts w:ascii="Arial" w:hAnsi="Arial" w:cs="Arial"/>
          <w:lang w:val="fr-FR"/>
        </w:rPr>
        <w:t>befindet</w:t>
      </w:r>
      <w:proofErr w:type="spellEnd"/>
      <w:r w:rsidRPr="00C75CA0">
        <w:rPr>
          <w:rFonts w:ascii="Arial" w:hAnsi="Arial" w:cs="Arial"/>
          <w:lang w:val="fr-FR"/>
        </w:rPr>
        <w:t xml:space="preserve"> </w:t>
      </w:r>
      <w:proofErr w:type="spellStart"/>
      <w:r w:rsidRPr="00C75CA0">
        <w:rPr>
          <w:rFonts w:ascii="Arial" w:hAnsi="Arial" w:cs="Arial"/>
          <w:lang w:val="fr-FR"/>
        </w:rPr>
        <w:t>sich</w:t>
      </w:r>
      <w:proofErr w:type="spellEnd"/>
      <w:r w:rsidRPr="00C75CA0">
        <w:rPr>
          <w:rFonts w:ascii="Arial" w:hAnsi="Arial" w:cs="Arial"/>
          <w:lang w:val="fr-FR"/>
        </w:rPr>
        <w:t xml:space="preserve"> </w:t>
      </w:r>
      <w:proofErr w:type="spellStart"/>
      <w:r w:rsidRPr="00C75CA0">
        <w:rPr>
          <w:rFonts w:ascii="Arial" w:hAnsi="Arial" w:cs="Arial"/>
          <w:lang w:val="fr-FR"/>
        </w:rPr>
        <w:t>am</w:t>
      </w:r>
      <w:proofErr w:type="spellEnd"/>
      <w:r w:rsidRPr="00C75CA0">
        <w:rPr>
          <w:rFonts w:ascii="Arial" w:hAnsi="Arial" w:cs="Arial"/>
          <w:lang w:val="fr-FR"/>
        </w:rPr>
        <w:t xml:space="preserve"> Ende der </w:t>
      </w:r>
      <w:proofErr w:type="spellStart"/>
      <w:r w:rsidRPr="00C75CA0">
        <w:rPr>
          <w:rFonts w:ascii="Arial" w:hAnsi="Arial" w:cs="Arial"/>
          <w:lang w:val="fr-FR"/>
        </w:rPr>
        <w:t>Packungsbeilage</w:t>
      </w:r>
      <w:proofErr w:type="spellEnd"/>
      <w:r w:rsidRPr="00C75CA0">
        <w:rPr>
          <w:rFonts w:ascii="Arial" w:hAnsi="Arial" w:cs="Arial"/>
          <w:lang w:val="fr-FR"/>
        </w:rPr>
        <w:t>.</w:t>
      </w: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6B45AE" w:rsidRDefault="006B45AE">
      <w:pPr>
        <w:tabs>
          <w:tab w:val="left" w:pos="7372"/>
        </w:tabs>
        <w:rPr>
          <w:rFonts w:ascii="Arial" w:hAnsi="Arial" w:cs="Arial"/>
          <w:lang w:val="fr-FR"/>
        </w:rPr>
      </w:pPr>
    </w:p>
    <w:p w:rsidR="006B45AE" w:rsidRDefault="006B45AE">
      <w:pPr>
        <w:tabs>
          <w:tab w:val="left" w:pos="7372"/>
        </w:tabs>
        <w:rPr>
          <w:rFonts w:ascii="Arial" w:hAnsi="Arial" w:cs="Arial"/>
          <w:lang w:val="fr-FR"/>
        </w:rPr>
      </w:pPr>
    </w:p>
    <w:p w:rsidR="006B45AE" w:rsidRDefault="006B45AE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Pr="001F1281" w:rsidRDefault="00C75CA0" w:rsidP="00C75CA0">
      <w:pPr>
        <w:pStyle w:val="TabellenInhalt"/>
        <w:widowControl/>
        <w:suppressAutoHyphens w:val="0"/>
        <w:spacing w:before="0" w:after="0"/>
        <w:rPr>
          <w:rFonts w:ascii="Arial" w:hAnsi="Arial" w:cs="Arial"/>
        </w:rPr>
      </w:pPr>
    </w:p>
    <w:p w:rsidR="00C75CA0" w:rsidRPr="001F1281" w:rsidRDefault="00C75CA0" w:rsidP="00662F58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4677" w:firstLine="567"/>
        <w:rPr>
          <w:rFonts w:ascii="MetaBold-Roman" w:hAnsi="MetaBold-Roman"/>
          <w:b w:val="0"/>
          <w:bCs/>
          <w:position w:val="2"/>
          <w:sz w:val="30"/>
          <w:lang w:val="en-GB"/>
        </w:rPr>
      </w:pPr>
      <w:proofErr w:type="spellStart"/>
      <w:r w:rsidRPr="001F1281">
        <w:rPr>
          <w:rFonts w:ascii="MetaBold-Roman" w:hAnsi="MetaBold-Roman"/>
          <w:b w:val="0"/>
          <w:bCs/>
          <w:position w:val="2"/>
          <w:sz w:val="30"/>
          <w:lang w:val="en-GB"/>
        </w:rPr>
        <w:t>Hinweise</w:t>
      </w:r>
      <w:proofErr w:type="spellEnd"/>
      <w:r w:rsidRPr="001F1281">
        <w:rPr>
          <w:rFonts w:ascii="MetaBold-Roman" w:hAnsi="MetaBold-Roman"/>
          <w:b w:val="0"/>
          <w:bCs/>
          <w:position w:val="2"/>
          <w:sz w:val="30"/>
          <w:lang w:val="en-GB"/>
        </w:rPr>
        <w:t xml:space="preserve"> und </w:t>
      </w:r>
      <w:proofErr w:type="spellStart"/>
      <w:r w:rsidRPr="001F1281">
        <w:rPr>
          <w:rFonts w:ascii="MetaBold-Roman" w:hAnsi="MetaBold-Roman"/>
          <w:b w:val="0"/>
          <w:bCs/>
          <w:position w:val="2"/>
          <w:sz w:val="30"/>
          <w:lang w:val="en-GB"/>
        </w:rPr>
        <w:t>Vorsichtsmaßnahmen</w:t>
      </w:r>
      <w:proofErr w:type="spellEnd"/>
    </w:p>
    <w:p w:rsidR="00C75CA0" w:rsidRPr="00662F58" w:rsidRDefault="00C75CA0" w:rsidP="00C75CA0">
      <w:pPr>
        <w:pStyle w:val="Fliesstext"/>
        <w:numPr>
          <w:ilvl w:val="0"/>
          <w:numId w:val="38"/>
        </w:numPr>
        <w:tabs>
          <w:tab w:val="clear" w:pos="720"/>
        </w:tabs>
        <w:spacing w:before="120"/>
        <w:ind w:left="284" w:hanging="284"/>
        <w:rPr>
          <w:rFonts w:cs="Arial"/>
        </w:rPr>
      </w:pPr>
      <w:r w:rsidRPr="00662F58">
        <w:rPr>
          <w:rFonts w:cs="Arial"/>
        </w:rPr>
        <w:t xml:space="preserve">Die Lagerung der Reagenzien sollte bei 2 – 8 °C in den Originalverpackungen erfolgen. </w:t>
      </w:r>
    </w:p>
    <w:p w:rsidR="00C75CA0" w:rsidRPr="00662F58" w:rsidRDefault="00C75CA0" w:rsidP="00C75CA0">
      <w:pPr>
        <w:pStyle w:val="Fliesstext"/>
        <w:numPr>
          <w:ilvl w:val="0"/>
          <w:numId w:val="38"/>
        </w:numPr>
        <w:tabs>
          <w:tab w:val="clear" w:pos="720"/>
        </w:tabs>
        <w:ind w:left="284" w:hanging="284"/>
        <w:rPr>
          <w:rFonts w:cs="Arial"/>
        </w:rPr>
      </w:pPr>
      <w:r w:rsidRPr="00662F58">
        <w:rPr>
          <w:rFonts w:cs="Arial"/>
        </w:rPr>
        <w:t xml:space="preserve">Vor der Verwendung sind die erforderlichen Reagenzien auf Raumtemperatur (18 – 28 °C) zu bringen. </w:t>
      </w:r>
    </w:p>
    <w:p w:rsidR="00C75CA0" w:rsidRPr="00662F58" w:rsidRDefault="00C75CA0" w:rsidP="00C75CA0">
      <w:pPr>
        <w:pStyle w:val="Fliesstext"/>
        <w:numPr>
          <w:ilvl w:val="0"/>
          <w:numId w:val="38"/>
        </w:numPr>
        <w:tabs>
          <w:tab w:val="clear" w:pos="720"/>
        </w:tabs>
        <w:ind w:left="284" w:hanging="284"/>
        <w:rPr>
          <w:rFonts w:cs="Arial"/>
        </w:rPr>
      </w:pPr>
      <w:r w:rsidRPr="00662F58">
        <w:rPr>
          <w:rFonts w:cs="Arial"/>
        </w:rPr>
        <w:t xml:space="preserve">Die angegebenen Verfallsdaten aller Komponenten sind zu beachten. </w:t>
      </w:r>
    </w:p>
    <w:p w:rsidR="00C75CA0" w:rsidRPr="00662F58" w:rsidRDefault="00C75CA0" w:rsidP="00C75CA0">
      <w:pPr>
        <w:pStyle w:val="Fliesstext"/>
        <w:numPr>
          <w:ilvl w:val="0"/>
          <w:numId w:val="38"/>
        </w:numPr>
        <w:tabs>
          <w:tab w:val="clear" w:pos="720"/>
        </w:tabs>
        <w:ind w:left="284" w:hanging="284"/>
        <w:rPr>
          <w:rFonts w:cs="Arial"/>
          <w:color w:val="000000"/>
        </w:rPr>
      </w:pPr>
      <w:r w:rsidRPr="00662F58">
        <w:rPr>
          <w:rFonts w:cs="Arial"/>
        </w:rPr>
        <w:t xml:space="preserve">Die </w:t>
      </w:r>
      <w:proofErr w:type="spellStart"/>
      <w:r w:rsidRPr="00662F58">
        <w:rPr>
          <w:rFonts w:cs="Arial"/>
        </w:rPr>
        <w:t>Dipsticks</w:t>
      </w:r>
      <w:proofErr w:type="spellEnd"/>
      <w:r w:rsidRPr="00662F58">
        <w:rPr>
          <w:rFonts w:cs="Arial"/>
        </w:rPr>
        <w:t xml:space="preserve"> sind empfindlich gegenüber Feuchtigkeit; Vorratsgefäß immer verschlossen halten. </w:t>
      </w:r>
    </w:p>
    <w:p w:rsidR="00C75CA0" w:rsidRPr="00662F58" w:rsidRDefault="00C75CA0" w:rsidP="00C75CA0">
      <w:pPr>
        <w:pStyle w:val="Fliesstext"/>
        <w:numPr>
          <w:ilvl w:val="0"/>
          <w:numId w:val="38"/>
        </w:numPr>
        <w:tabs>
          <w:tab w:val="clear" w:pos="720"/>
        </w:tabs>
        <w:ind w:left="284" w:hanging="284"/>
        <w:rPr>
          <w:rFonts w:cs="Arial"/>
        </w:rPr>
      </w:pPr>
      <w:r w:rsidRPr="00662F58">
        <w:rPr>
          <w:rFonts w:cs="Arial"/>
          <w:color w:val="000000"/>
        </w:rPr>
        <w:t xml:space="preserve">Nur die mit Folie bedeckten Bereiche des </w:t>
      </w:r>
      <w:proofErr w:type="spellStart"/>
      <w:r w:rsidRPr="00662F58">
        <w:rPr>
          <w:rFonts w:cs="Arial"/>
          <w:color w:val="000000"/>
        </w:rPr>
        <w:t>Dipsticks</w:t>
      </w:r>
      <w:proofErr w:type="spellEnd"/>
      <w:r w:rsidRPr="00662F58">
        <w:rPr>
          <w:rFonts w:cs="Arial"/>
          <w:color w:val="000000"/>
        </w:rPr>
        <w:t xml:space="preserve"> (Schriftfeld) berühren und beschriften</w:t>
      </w:r>
    </w:p>
    <w:p w:rsidR="00C75CA0" w:rsidRPr="00662F58" w:rsidRDefault="00C75CA0" w:rsidP="006B45AE">
      <w:pPr>
        <w:pStyle w:val="Listenabsatz"/>
        <w:numPr>
          <w:ilvl w:val="0"/>
          <w:numId w:val="38"/>
        </w:numPr>
        <w:tabs>
          <w:tab w:val="clear" w:pos="720"/>
          <w:tab w:val="num" w:pos="284"/>
        </w:tabs>
        <w:ind w:left="284" w:hanging="284"/>
        <w:jc w:val="both"/>
        <w:rPr>
          <w:rFonts w:ascii="Arial" w:hAnsi="Arial" w:cs="Arial"/>
          <w:sz w:val="20"/>
        </w:rPr>
      </w:pPr>
      <w:r w:rsidRPr="00662F58">
        <w:rPr>
          <w:rFonts w:ascii="Arial" w:hAnsi="Arial" w:cs="Arial"/>
          <w:sz w:val="20"/>
        </w:rPr>
        <w:t xml:space="preserve">Die Puffer dieses </w:t>
      </w:r>
      <w:proofErr w:type="spellStart"/>
      <w:r w:rsidRPr="00662F58">
        <w:rPr>
          <w:rFonts w:ascii="Arial" w:hAnsi="Arial" w:cs="Arial"/>
          <w:sz w:val="20"/>
        </w:rPr>
        <w:t>Testkits</w:t>
      </w:r>
      <w:proofErr w:type="spellEnd"/>
      <w:r w:rsidRPr="00662F58">
        <w:rPr>
          <w:rFonts w:ascii="Arial" w:hAnsi="Arial" w:cs="Arial"/>
          <w:sz w:val="20"/>
        </w:rPr>
        <w:t xml:space="preserve"> enthalten ein Konservierungsmittel zum Schutz gegen mikrobielles Wachstum; daher ist die Berührung mit der Haut und/ oder Schleimhäuten zu vermeiden.</w:t>
      </w:r>
    </w:p>
    <w:p w:rsidR="006B45AE" w:rsidRPr="00662F58" w:rsidRDefault="006B45AE" w:rsidP="0085440C">
      <w:pPr>
        <w:pStyle w:val="Listenabsatz"/>
        <w:numPr>
          <w:ilvl w:val="0"/>
          <w:numId w:val="38"/>
        </w:numPr>
        <w:pBdr>
          <w:left w:val="dotted" w:sz="4" w:space="4" w:color="auto"/>
        </w:pBdr>
        <w:tabs>
          <w:tab w:val="num" w:pos="284"/>
          <w:tab w:val="left" w:pos="7372"/>
        </w:tabs>
        <w:ind w:hanging="720"/>
        <w:rPr>
          <w:rFonts w:ascii="Arial" w:hAnsi="Arial" w:cs="Arial"/>
          <w:sz w:val="20"/>
        </w:rPr>
      </w:pPr>
      <w:r w:rsidRPr="00662F58">
        <w:rPr>
          <w:rFonts w:ascii="Arial" w:hAnsi="Arial" w:cs="Arial"/>
          <w:sz w:val="20"/>
        </w:rPr>
        <w:t>Die Abfallentsorgung muss gemäß den örtlichen Bestimmungen durchgeführt werden.</w:t>
      </w:r>
    </w:p>
    <w:p w:rsidR="00C75CA0" w:rsidRPr="00662F58" w:rsidRDefault="006B45AE" w:rsidP="0085440C">
      <w:pPr>
        <w:pStyle w:val="Listenabsatz"/>
        <w:numPr>
          <w:ilvl w:val="0"/>
          <w:numId w:val="38"/>
        </w:numPr>
        <w:pBdr>
          <w:left w:val="dotted" w:sz="4" w:space="4" w:color="auto"/>
        </w:pBdr>
        <w:tabs>
          <w:tab w:val="num" w:pos="284"/>
          <w:tab w:val="left" w:pos="7372"/>
        </w:tabs>
        <w:ind w:hanging="720"/>
        <w:rPr>
          <w:rFonts w:ascii="Arial" w:hAnsi="Arial" w:cs="Arial"/>
          <w:sz w:val="20"/>
          <w:lang w:val="fr-FR"/>
        </w:rPr>
      </w:pPr>
      <w:proofErr w:type="spellStart"/>
      <w:r w:rsidRPr="00662F58">
        <w:rPr>
          <w:rFonts w:ascii="Arial" w:hAnsi="Arial" w:cs="Arial"/>
          <w:sz w:val="20"/>
          <w:lang w:val="fr-FR"/>
        </w:rPr>
        <w:t>Für</w:t>
      </w:r>
      <w:proofErr w:type="spellEnd"/>
      <w:r w:rsidRPr="00662F58">
        <w:rPr>
          <w:rFonts w:ascii="Arial" w:hAnsi="Arial" w:cs="Arial"/>
          <w:sz w:val="20"/>
          <w:lang w:val="fr-FR"/>
        </w:rPr>
        <w:t xml:space="preserve"> </w:t>
      </w:r>
      <w:proofErr w:type="spellStart"/>
      <w:r w:rsidRPr="00662F58">
        <w:rPr>
          <w:rFonts w:ascii="Arial" w:hAnsi="Arial" w:cs="Arial"/>
          <w:sz w:val="20"/>
          <w:lang w:val="fr-FR"/>
        </w:rPr>
        <w:t>Fachpersonal</w:t>
      </w:r>
      <w:proofErr w:type="spellEnd"/>
    </w:p>
    <w:p w:rsidR="00C75CA0" w:rsidRDefault="00C75CA0" w:rsidP="006B45AE">
      <w:pPr>
        <w:tabs>
          <w:tab w:val="num" w:pos="284"/>
          <w:tab w:val="left" w:pos="7372"/>
        </w:tabs>
        <w:ind w:left="284" w:hanging="284"/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C75CA0" w:rsidRDefault="00C75CA0">
      <w:pPr>
        <w:tabs>
          <w:tab w:val="left" w:pos="7372"/>
        </w:tabs>
        <w:rPr>
          <w:rFonts w:ascii="Arial" w:hAnsi="Arial" w:cs="Arial"/>
          <w:lang w:val="fr-FR"/>
        </w:rPr>
      </w:pPr>
    </w:p>
    <w:p w:rsidR="00144B12" w:rsidRPr="00DF77B3" w:rsidRDefault="006B4947">
      <w:pPr>
        <w:tabs>
          <w:tab w:val="left" w:pos="7372"/>
        </w:tabs>
        <w:rPr>
          <w:rFonts w:ascii="Arial" w:hAnsi="Arial" w:cs="Arial"/>
          <w:sz w:val="20"/>
        </w:rPr>
      </w:pPr>
      <w:r w:rsidRPr="00F5018F">
        <w:rPr>
          <w:lang w:val="fr-FR"/>
        </w:rPr>
        <w:br w:type="page"/>
      </w:r>
      <w:bookmarkStart w:id="7" w:name="OLE_LINK1"/>
    </w:p>
    <w:p w:rsidR="00144B12" w:rsidRDefault="00144B12" w:rsidP="00662F58">
      <w:pPr>
        <w:pStyle w:val="berschrift1"/>
        <w:shd w:val="clear" w:color="auto" w:fill="000000"/>
        <w:tabs>
          <w:tab w:val="left" w:pos="709"/>
          <w:tab w:val="left" w:pos="5670"/>
          <w:tab w:val="right" w:pos="9071"/>
        </w:tabs>
        <w:spacing w:before="0" w:line="400" w:lineRule="exact"/>
        <w:ind w:left="-567" w:right="3968" w:firstLine="567"/>
        <w:rPr>
          <w:rFonts w:ascii="Arial" w:hAnsi="Arial" w:cs="Arial"/>
          <w:b w:val="0"/>
          <w:bCs/>
          <w:caps/>
          <w:sz w:val="26"/>
        </w:rPr>
      </w:pPr>
      <w:r>
        <w:rPr>
          <w:rFonts w:ascii="MetaBold-Roman" w:hAnsi="MetaBold-Roman"/>
          <w:b w:val="0"/>
          <w:bCs/>
          <w:position w:val="2"/>
          <w:sz w:val="30"/>
        </w:rPr>
        <w:lastRenderedPageBreak/>
        <w:t>Kitbestandteile, Lagerung und Stabilität</w:t>
      </w:r>
    </w:p>
    <w:p w:rsidR="00144B12" w:rsidRPr="00FD0768" w:rsidRDefault="00144B12">
      <w:pPr>
        <w:pStyle w:val="TabellenInhalt"/>
        <w:widowControl/>
        <w:suppressAutoHyphens w:val="0"/>
        <w:spacing w:before="0" w:after="0"/>
        <w:rPr>
          <w:rFonts w:ascii="Arial" w:hAnsi="Arial" w:cs="Arial"/>
          <w:sz w:val="16"/>
          <w:szCs w:val="16"/>
        </w:rPr>
      </w:pPr>
    </w:p>
    <w:tbl>
      <w:tblPr>
        <w:tblW w:w="95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481"/>
        <w:gridCol w:w="993"/>
        <w:gridCol w:w="1417"/>
        <w:gridCol w:w="1417"/>
        <w:gridCol w:w="1843"/>
        <w:gridCol w:w="1418"/>
      </w:tblGrid>
      <w:tr w:rsidR="00144B12" w:rsidRPr="00806CAB" w:rsidTr="00722155">
        <w:trPr>
          <w:trHeight w:hRule="exact" w:val="284"/>
        </w:trPr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tabs>
                <w:tab w:val="left" w:pos="2055"/>
              </w:tabs>
              <w:rPr>
                <w:rFonts w:ascii="Arial" w:hAnsi="Arial" w:cs="Arial"/>
                <w:b/>
                <w:sz w:val="20"/>
              </w:rPr>
            </w:pPr>
            <w:r w:rsidRPr="00806CAB">
              <w:rPr>
                <w:rFonts w:ascii="Arial" w:hAnsi="Arial" w:cs="Arial"/>
                <w:b/>
                <w:sz w:val="20"/>
              </w:rPr>
              <w:t>Komponente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806CAB">
              <w:rPr>
                <w:rFonts w:ascii="Arial" w:hAnsi="Arial" w:cs="Arial"/>
                <w:b/>
                <w:sz w:val="20"/>
              </w:rPr>
              <w:t>Art-Nr.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806CAB">
              <w:rPr>
                <w:rFonts w:ascii="Arial" w:hAnsi="Arial" w:cs="Arial"/>
                <w:b/>
                <w:sz w:val="20"/>
              </w:rPr>
              <w:t>Inhalt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806CAB">
              <w:rPr>
                <w:rFonts w:ascii="Arial" w:hAnsi="Arial" w:cs="Arial"/>
                <w:b/>
                <w:sz w:val="20"/>
              </w:rPr>
              <w:t>Vorbereitung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tabs>
                <w:tab w:val="left" w:pos="2055"/>
              </w:tabs>
              <w:jc w:val="center"/>
              <w:rPr>
                <w:rFonts w:ascii="Arial" w:hAnsi="Arial" w:cs="Arial"/>
                <w:b/>
                <w:sz w:val="20"/>
              </w:rPr>
            </w:pPr>
            <w:r w:rsidRPr="00806CAB">
              <w:rPr>
                <w:rFonts w:ascii="Arial" w:hAnsi="Arial" w:cs="Arial"/>
                <w:b/>
                <w:sz w:val="20"/>
              </w:rPr>
              <w:t>Lagerung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tabs>
                <w:tab w:val="left" w:pos="2055"/>
              </w:tabs>
              <w:rPr>
                <w:rFonts w:ascii="Arial" w:hAnsi="Arial" w:cs="Arial"/>
                <w:b/>
                <w:sz w:val="20"/>
              </w:rPr>
            </w:pPr>
            <w:r w:rsidRPr="00806CAB">
              <w:rPr>
                <w:rFonts w:ascii="Arial" w:hAnsi="Arial" w:cs="Arial"/>
                <w:b/>
                <w:sz w:val="20"/>
              </w:rPr>
              <w:t>Haltbarkeit</w:t>
            </w:r>
          </w:p>
        </w:tc>
      </w:tr>
      <w:tr w:rsidR="00144B12" w:rsidRPr="00806CAB" w:rsidTr="00722155">
        <w:tc>
          <w:tcPr>
            <w:tcW w:w="24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D348F" w:rsidRPr="00AA0DA8" w:rsidRDefault="0040454C">
            <w:pPr>
              <w:pStyle w:val="TabellenInhalt"/>
              <w:spacing w:before="0" w:after="0"/>
              <w:rPr>
                <w:rFonts w:ascii="Arial" w:hAnsi="Arial" w:cs="Arial"/>
                <w:b/>
              </w:rPr>
            </w:pPr>
            <w:proofErr w:type="spellStart"/>
            <w:r w:rsidRPr="00AA0DA8">
              <w:rPr>
                <w:rFonts w:ascii="Arial" w:hAnsi="Arial" w:cs="Arial"/>
                <w:b/>
              </w:rPr>
              <w:t>HybriD</w:t>
            </w:r>
            <w:r w:rsidR="00622FD6" w:rsidRPr="00AA0DA8">
              <w:rPr>
                <w:rFonts w:ascii="Arial" w:hAnsi="Arial" w:cs="Arial"/>
                <w:b/>
              </w:rPr>
              <w:t>etect</w:t>
            </w:r>
            <w:proofErr w:type="spellEnd"/>
            <w:r w:rsidR="00622FD6" w:rsidRPr="00AA0DA8">
              <w:rPr>
                <w:rFonts w:ascii="Arial" w:hAnsi="Arial" w:cs="Arial"/>
                <w:b/>
              </w:rPr>
              <w:t xml:space="preserve"> </w:t>
            </w:r>
            <w:r w:rsidR="005A46B0">
              <w:rPr>
                <w:rFonts w:ascii="Arial" w:hAnsi="Arial" w:cs="Arial"/>
                <w:b/>
              </w:rPr>
              <w:t xml:space="preserve">2T </w:t>
            </w:r>
            <w:proofErr w:type="spellStart"/>
            <w:r w:rsidR="00AA0DA8" w:rsidRPr="00AA0DA8">
              <w:rPr>
                <w:rFonts w:ascii="Arial" w:hAnsi="Arial" w:cs="Arial"/>
                <w:b/>
              </w:rPr>
              <w:t>Dipsticks</w:t>
            </w:r>
            <w:proofErr w:type="spellEnd"/>
            <w:r w:rsidR="00622FD6" w:rsidRPr="00AA0DA8">
              <w:rPr>
                <w:rFonts w:ascii="Arial" w:hAnsi="Arial" w:cs="Arial"/>
                <w:b/>
              </w:rPr>
              <w:t>:</w:t>
            </w:r>
          </w:p>
          <w:p w:rsidR="00622FD6" w:rsidRPr="00806CAB" w:rsidRDefault="00622FD6">
            <w:pPr>
              <w:pStyle w:val="TabellenInhal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Membran beschichtet </w:t>
            </w:r>
            <w:r w:rsidR="00463983">
              <w:rPr>
                <w:rFonts w:ascii="Arial" w:hAnsi="Arial" w:cs="Arial"/>
              </w:rPr>
              <w:t>mit Biotin-Liganden</w:t>
            </w:r>
            <w:r w:rsidR="005A46B0">
              <w:rPr>
                <w:rFonts w:ascii="Arial" w:hAnsi="Arial" w:cs="Arial"/>
              </w:rPr>
              <w:t xml:space="preserve"> und </w:t>
            </w:r>
            <w:proofErr w:type="spellStart"/>
            <w:r w:rsidR="00BB3AF0">
              <w:rPr>
                <w:rFonts w:ascii="Arial" w:hAnsi="Arial" w:cs="Arial"/>
              </w:rPr>
              <w:t>polyk</w:t>
            </w:r>
            <w:r w:rsidR="009B1E12">
              <w:rPr>
                <w:rFonts w:ascii="Arial" w:hAnsi="Arial" w:cs="Arial"/>
              </w:rPr>
              <w:t>lonalen</w:t>
            </w:r>
            <w:proofErr w:type="spellEnd"/>
            <w:r w:rsidR="005A46B0">
              <w:rPr>
                <w:rFonts w:ascii="Arial" w:hAnsi="Arial" w:cs="Arial"/>
              </w:rPr>
              <w:t xml:space="preserve"> (</w:t>
            </w:r>
            <w:r w:rsidR="009B1E12">
              <w:rPr>
                <w:rFonts w:ascii="Arial" w:hAnsi="Arial" w:cs="Arial"/>
              </w:rPr>
              <w:t>Ziege</w:t>
            </w:r>
            <w:r w:rsidR="005A46B0">
              <w:rPr>
                <w:rFonts w:ascii="Arial" w:hAnsi="Arial" w:cs="Arial"/>
              </w:rPr>
              <w:t>) anti-</w:t>
            </w:r>
            <w:proofErr w:type="spellStart"/>
            <w:r w:rsidR="005A46B0">
              <w:rPr>
                <w:rFonts w:ascii="Arial" w:hAnsi="Arial" w:cs="Arial"/>
              </w:rPr>
              <w:t>Digoxigenin</w:t>
            </w:r>
            <w:proofErr w:type="spellEnd"/>
            <w:r w:rsidR="005A46B0">
              <w:rPr>
                <w:rFonts w:ascii="Arial" w:hAnsi="Arial" w:cs="Arial"/>
              </w:rPr>
              <w:t>-Antikörpern</w:t>
            </w:r>
            <w:r w:rsidR="00463983">
              <w:rPr>
                <w:rFonts w:ascii="Arial" w:hAnsi="Arial" w:cs="Arial"/>
              </w:rPr>
              <w:t xml:space="preserve">, </w:t>
            </w:r>
            <w:proofErr w:type="spellStart"/>
            <w:r w:rsidR="00BB3AF0">
              <w:rPr>
                <w:rFonts w:ascii="Arial" w:hAnsi="Arial" w:cs="Arial"/>
              </w:rPr>
              <w:t>polyk</w:t>
            </w:r>
            <w:r w:rsidR="009B1E12">
              <w:rPr>
                <w:rFonts w:ascii="Arial" w:hAnsi="Arial" w:cs="Arial"/>
              </w:rPr>
              <w:t>lonaler</w:t>
            </w:r>
            <w:proofErr w:type="spellEnd"/>
            <w:r w:rsidR="00463983">
              <w:rPr>
                <w:rFonts w:ascii="Arial" w:hAnsi="Arial" w:cs="Arial"/>
              </w:rPr>
              <w:t xml:space="preserve"> (</w:t>
            </w:r>
            <w:r w:rsidR="009B1E12">
              <w:rPr>
                <w:rFonts w:ascii="Arial" w:hAnsi="Arial" w:cs="Arial"/>
              </w:rPr>
              <w:t>Kaninchen</w:t>
            </w:r>
            <w:r w:rsidR="00463983">
              <w:rPr>
                <w:rFonts w:ascii="Arial" w:hAnsi="Arial" w:cs="Arial"/>
              </w:rPr>
              <w:t>) anti-FITC-Antikörper im Goldkonjugat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44B12" w:rsidRPr="00B32B99" w:rsidRDefault="00144B12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B32B99">
              <w:rPr>
                <w:rFonts w:ascii="Arial" w:hAnsi="Arial" w:cs="Arial"/>
              </w:rPr>
              <w:t>MGDS</w:t>
            </w:r>
            <w:r w:rsidR="00770611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left w:val="single" w:sz="6" w:space="0" w:color="auto"/>
              <w:right w:val="single" w:sz="6" w:space="0" w:color="auto"/>
            </w:tcBorders>
          </w:tcPr>
          <w:p w:rsidR="00144B12" w:rsidRPr="00806CAB" w:rsidRDefault="00CB146C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144B12" w:rsidRPr="00806CAB">
              <w:rPr>
                <w:rFonts w:ascii="Arial" w:hAnsi="Arial" w:cs="Arial"/>
              </w:rPr>
              <w:t xml:space="preserve"> x 5</w:t>
            </w:r>
            <w:r>
              <w:rPr>
                <w:rFonts w:ascii="Arial" w:hAnsi="Arial" w:cs="Arial"/>
              </w:rPr>
              <w:t>0</w:t>
            </w:r>
            <w:r w:rsidR="00144B12" w:rsidRPr="00806CAB">
              <w:rPr>
                <w:rFonts w:ascii="Arial" w:hAnsi="Arial" w:cs="Arial"/>
              </w:rPr>
              <w:t xml:space="preserve"> Stück</w:t>
            </w:r>
            <w:r w:rsidR="001B013C">
              <w:rPr>
                <w:rFonts w:ascii="Arial" w:hAnsi="Arial" w:cs="Arial"/>
              </w:rPr>
              <w:t xml:space="preserve"> (</w:t>
            </w:r>
            <w:r w:rsidR="005A46B0">
              <w:rPr>
                <w:rFonts w:ascii="Arial" w:hAnsi="Arial" w:cs="Arial"/>
              </w:rPr>
              <w:t>blaue</w:t>
            </w:r>
            <w:r w:rsidR="001B013C">
              <w:rPr>
                <w:rFonts w:ascii="Arial" w:hAnsi="Arial" w:cs="Arial"/>
              </w:rPr>
              <w:t xml:space="preserve"> Laminierung)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44B12" w:rsidRPr="009B1E12" w:rsidRDefault="00722155" w:rsidP="009B1E12">
            <w:pPr>
              <w:pStyle w:val="TabellenInhal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144B12" w:rsidRPr="009B1E12">
              <w:rPr>
                <w:rFonts w:ascii="Arial" w:hAnsi="Arial" w:cs="Arial"/>
              </w:rPr>
              <w:t>ebrauchs</w:t>
            </w:r>
            <w:r>
              <w:rPr>
                <w:rFonts w:ascii="Arial" w:hAnsi="Arial" w:cs="Arial"/>
              </w:rPr>
              <w:t>-</w:t>
            </w:r>
            <w:r w:rsidR="00144B12" w:rsidRPr="009B1E12">
              <w:rPr>
                <w:rFonts w:ascii="Arial" w:hAnsi="Arial" w:cs="Arial"/>
              </w:rPr>
              <w:t>fertig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  <w:r w:rsidRPr="00806CAB">
              <w:rPr>
                <w:rFonts w:ascii="Arial" w:hAnsi="Arial" w:cs="Arial"/>
              </w:rPr>
              <w:t>2 – 8 °C</w:t>
            </w:r>
          </w:p>
          <w:p w:rsidR="00144B12" w:rsidRPr="00806CAB" w:rsidRDefault="00144B12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  <w:r w:rsidRPr="00806CAB">
              <w:rPr>
                <w:rFonts w:ascii="Arial" w:hAnsi="Arial" w:cs="Arial"/>
              </w:rPr>
              <w:t xml:space="preserve">Vorratsgefäß </w:t>
            </w:r>
            <w:proofErr w:type="spellStart"/>
            <w:r w:rsidRPr="00806CAB">
              <w:rPr>
                <w:rFonts w:ascii="Arial" w:hAnsi="Arial" w:cs="Arial"/>
              </w:rPr>
              <w:t>ver</w:t>
            </w:r>
            <w:proofErr w:type="spellEnd"/>
            <w:r w:rsidRPr="00806CAB">
              <w:rPr>
                <w:rFonts w:ascii="Arial" w:hAnsi="Arial" w:cs="Arial"/>
              </w:rPr>
              <w:t>-schlossen halten (</w:t>
            </w:r>
            <w:proofErr w:type="spellStart"/>
            <w:r w:rsidRPr="00806CAB">
              <w:rPr>
                <w:rFonts w:ascii="Arial" w:hAnsi="Arial" w:cs="Arial"/>
              </w:rPr>
              <w:t>Feuchtigkeits</w:t>
            </w:r>
            <w:r w:rsidR="005A46B0">
              <w:rPr>
                <w:rFonts w:ascii="Arial" w:hAnsi="Arial" w:cs="Arial"/>
              </w:rPr>
              <w:softHyphen/>
            </w:r>
            <w:r w:rsidRPr="00806CAB">
              <w:rPr>
                <w:rFonts w:ascii="Arial" w:hAnsi="Arial" w:cs="Arial"/>
              </w:rPr>
              <w:t>schutz</w:t>
            </w:r>
            <w:proofErr w:type="spellEnd"/>
            <w:r w:rsidRPr="00806CAB">
              <w:rPr>
                <w:rFonts w:ascii="Arial" w:hAnsi="Arial" w:cs="Arial"/>
              </w:rPr>
              <w:t>)!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06CAB">
              <w:rPr>
                <w:rFonts w:ascii="Arial" w:hAnsi="Arial" w:cs="Arial"/>
              </w:rPr>
              <w:t>bis zum Verfallsdatum</w:t>
            </w:r>
          </w:p>
        </w:tc>
      </w:tr>
      <w:tr w:rsidR="00144B12" w:rsidRPr="00806CAB" w:rsidTr="00722155">
        <w:tc>
          <w:tcPr>
            <w:tcW w:w="24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AA0DA8" w:rsidRDefault="00AA0DA8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proofErr w:type="spellStart"/>
            <w:r w:rsidRPr="00AA0DA8">
              <w:rPr>
                <w:rFonts w:ascii="Arial" w:hAnsi="Arial" w:cs="Arial"/>
                <w:lang w:val="en-GB"/>
              </w:rPr>
              <w:t>HybriDetect</w:t>
            </w:r>
            <w:proofErr w:type="spellEnd"/>
            <w:r w:rsidR="005A46B0">
              <w:rPr>
                <w:rFonts w:ascii="Arial" w:hAnsi="Arial" w:cs="Arial"/>
                <w:lang w:val="en-GB"/>
              </w:rPr>
              <w:t xml:space="preserve"> 2T</w:t>
            </w:r>
            <w:r w:rsidRPr="00AA0DA8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144B12" w:rsidRPr="00AA0DA8">
              <w:rPr>
                <w:rFonts w:ascii="Arial" w:hAnsi="Arial" w:cs="Arial"/>
                <w:lang w:val="en-GB"/>
              </w:rPr>
              <w:t>Laufpuffer</w:t>
            </w:r>
            <w:proofErr w:type="spellEnd"/>
          </w:p>
          <w:p w:rsidR="006D348F" w:rsidRPr="00AA0DA8" w:rsidRDefault="006D348F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r w:rsidRPr="00AA0DA8">
              <w:rPr>
                <w:rFonts w:ascii="Arial" w:hAnsi="Arial" w:cs="Arial"/>
                <w:b/>
                <w:lang w:val="en-GB"/>
              </w:rPr>
              <w:t>(</w:t>
            </w:r>
            <w:proofErr w:type="spellStart"/>
            <w:r w:rsidR="00AA0DA8" w:rsidRPr="00AA0DA8">
              <w:rPr>
                <w:rFonts w:ascii="Arial" w:hAnsi="Arial" w:cs="Arial"/>
                <w:b/>
                <w:lang w:val="en-GB"/>
              </w:rPr>
              <w:t>HybriDect</w:t>
            </w:r>
            <w:proofErr w:type="spellEnd"/>
            <w:r w:rsidR="00AA0DA8" w:rsidRPr="00AA0DA8">
              <w:rPr>
                <w:rFonts w:ascii="Arial" w:hAnsi="Arial" w:cs="Arial"/>
                <w:b/>
                <w:lang w:val="en-GB"/>
              </w:rPr>
              <w:t xml:space="preserve"> </w:t>
            </w:r>
            <w:r w:rsidR="005A46B0">
              <w:rPr>
                <w:rFonts w:ascii="Arial" w:hAnsi="Arial" w:cs="Arial"/>
                <w:b/>
                <w:lang w:val="en-GB"/>
              </w:rPr>
              <w:t xml:space="preserve">2T </w:t>
            </w:r>
            <w:r w:rsidRPr="00AA0DA8">
              <w:rPr>
                <w:rFonts w:ascii="Arial" w:hAnsi="Arial" w:cs="Arial"/>
                <w:b/>
                <w:lang w:val="en-GB"/>
              </w:rPr>
              <w:t>Assay Buffer)</w:t>
            </w:r>
            <w:r w:rsidR="00463983" w:rsidRPr="00AA0DA8">
              <w:rPr>
                <w:rFonts w:ascii="Arial" w:hAnsi="Arial" w:cs="Arial"/>
                <w:lang w:val="en-GB"/>
              </w:rPr>
              <w:t>:</w:t>
            </w:r>
          </w:p>
          <w:p w:rsidR="00463983" w:rsidRPr="00AA0DA8" w:rsidRDefault="00463983">
            <w:pPr>
              <w:pStyle w:val="TabellenInhalt"/>
              <w:spacing w:before="0" w:after="0"/>
              <w:rPr>
                <w:rFonts w:ascii="Arial" w:hAnsi="Arial" w:cs="Arial"/>
                <w:lang w:val="en-GB"/>
              </w:rPr>
            </w:pPr>
            <w:proofErr w:type="spellStart"/>
            <w:r w:rsidRPr="00AA0DA8">
              <w:rPr>
                <w:rFonts w:ascii="Arial" w:hAnsi="Arial" w:cs="Arial"/>
                <w:lang w:val="en-GB"/>
              </w:rPr>
              <w:t>Tris</w:t>
            </w:r>
            <w:r w:rsidR="00B32B99" w:rsidRPr="00AA0DA8">
              <w:rPr>
                <w:rFonts w:ascii="Arial" w:hAnsi="Arial" w:cs="Arial"/>
                <w:lang w:val="en-GB"/>
              </w:rPr>
              <w:t>-gepufferte</w:t>
            </w:r>
            <w:proofErr w:type="spellEnd"/>
            <w:r w:rsidR="00B32B99" w:rsidRPr="00AA0DA8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B32B99" w:rsidRPr="00AA0DA8">
              <w:rPr>
                <w:rFonts w:ascii="Arial" w:hAnsi="Arial" w:cs="Arial"/>
                <w:lang w:val="en-GB"/>
              </w:rPr>
              <w:t>Salzlösung</w:t>
            </w:r>
            <w:proofErr w:type="spellEnd"/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B32B99" w:rsidRDefault="00144B12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B32B99">
              <w:rPr>
                <w:rFonts w:ascii="Arial" w:hAnsi="Arial" w:cs="Arial"/>
              </w:rPr>
              <w:t>MGCB</w:t>
            </w:r>
            <w:r w:rsidR="00BB3AF0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806CAB">
              <w:rPr>
                <w:rFonts w:ascii="Arial" w:hAnsi="Arial" w:cs="Arial"/>
                <w:lang w:val="fr-FR"/>
              </w:rPr>
              <w:t>2 Fl. à 10 ml</w:t>
            </w:r>
            <w:r w:rsidR="00806CAB">
              <w:rPr>
                <w:rFonts w:ascii="Arial" w:hAnsi="Arial" w:cs="Arial"/>
                <w:lang w:val="fr-FR"/>
              </w:rPr>
              <w:t xml:space="preserve"> </w:t>
            </w:r>
            <w:r w:rsidR="00806CAB" w:rsidRPr="00666A89">
              <w:rPr>
                <w:rFonts w:ascii="Arial" w:hAnsi="Arial" w:cs="Arial"/>
                <w:lang w:val="fr-FR"/>
              </w:rPr>
              <w:t>(</w:t>
            </w:r>
            <w:proofErr w:type="spellStart"/>
            <w:r w:rsidR="005A46B0">
              <w:rPr>
                <w:rFonts w:ascii="Arial" w:hAnsi="Arial" w:cs="Arial"/>
                <w:lang w:val="fr-FR"/>
              </w:rPr>
              <w:t>gelb</w:t>
            </w:r>
            <w:r w:rsidR="00CB146C" w:rsidRPr="00666A89">
              <w:rPr>
                <w:rFonts w:ascii="Arial" w:hAnsi="Arial" w:cs="Arial"/>
                <w:lang w:val="fr-FR"/>
              </w:rPr>
              <w:t>er</w:t>
            </w:r>
            <w:proofErr w:type="spellEnd"/>
            <w:r w:rsidR="00806CAB" w:rsidRPr="00666A89">
              <w:rPr>
                <w:rFonts w:ascii="Arial" w:hAnsi="Arial" w:cs="Arial"/>
                <w:lang w:val="fr-FR"/>
              </w:rPr>
              <w:t xml:space="preserve"> </w:t>
            </w:r>
            <w:proofErr w:type="spellStart"/>
            <w:r w:rsidR="00806CAB" w:rsidRPr="00666A89">
              <w:rPr>
                <w:rFonts w:ascii="Arial" w:hAnsi="Arial" w:cs="Arial"/>
                <w:lang w:val="fr-FR"/>
              </w:rPr>
              <w:t>Deckel</w:t>
            </w:r>
            <w:proofErr w:type="spellEnd"/>
            <w:r w:rsidR="00806CAB" w:rsidRPr="00666A89">
              <w:rPr>
                <w:rFonts w:ascii="Arial" w:hAnsi="Arial" w:cs="Arial"/>
                <w:lang w:val="fr-FR"/>
              </w:rPr>
              <w:t>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722155">
            <w:pPr>
              <w:pStyle w:val="TabellenInhalt"/>
              <w:spacing w:before="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</w:t>
            </w:r>
            <w:r w:rsidR="00144B12" w:rsidRPr="00806CAB">
              <w:rPr>
                <w:rFonts w:ascii="Arial" w:hAnsi="Arial" w:cs="Arial"/>
              </w:rPr>
              <w:t>ebrauchs</w:t>
            </w:r>
            <w:r>
              <w:rPr>
                <w:rFonts w:ascii="Arial" w:hAnsi="Arial" w:cs="Arial"/>
              </w:rPr>
              <w:t>-</w:t>
            </w:r>
            <w:r w:rsidR="00144B12" w:rsidRPr="00806CAB">
              <w:rPr>
                <w:rFonts w:ascii="Arial" w:hAnsi="Arial" w:cs="Arial"/>
              </w:rPr>
              <w:t>fertig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  <w:r w:rsidRPr="00806CAB">
              <w:rPr>
                <w:rFonts w:ascii="Arial" w:hAnsi="Arial" w:cs="Arial"/>
              </w:rPr>
              <w:t>2 – 8 °C</w:t>
            </w:r>
          </w:p>
          <w:p w:rsidR="00144B12" w:rsidRPr="00806CAB" w:rsidRDefault="00144B12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4B12" w:rsidRPr="00806CAB" w:rsidRDefault="00144B12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06CAB">
              <w:rPr>
                <w:rFonts w:ascii="Arial" w:hAnsi="Arial" w:cs="Arial"/>
              </w:rPr>
              <w:t>bis zum Verfallsdatum</w:t>
            </w:r>
          </w:p>
        </w:tc>
      </w:tr>
      <w:bookmarkEnd w:id="7"/>
    </w:tbl>
    <w:p w:rsidR="00144B12" w:rsidRPr="00D75587" w:rsidRDefault="00144B12">
      <w:pPr>
        <w:jc w:val="both"/>
        <w:rPr>
          <w:rFonts w:ascii="Arial" w:hAnsi="Arial" w:cs="Arial"/>
          <w:sz w:val="16"/>
          <w:szCs w:val="16"/>
        </w:rPr>
      </w:pPr>
    </w:p>
    <w:p w:rsidR="00E4298E" w:rsidRPr="00E4298E" w:rsidRDefault="00E4298E" w:rsidP="00E4298E">
      <w:pPr>
        <w:rPr>
          <w:rFonts w:ascii="Arial" w:hAnsi="Arial" w:cs="Arial"/>
          <w:b/>
          <w:sz w:val="20"/>
        </w:rPr>
      </w:pPr>
      <w:r w:rsidRPr="00E4298E">
        <w:rPr>
          <w:rFonts w:ascii="Arial" w:hAnsi="Arial" w:cs="Arial"/>
          <w:b/>
          <w:sz w:val="20"/>
        </w:rPr>
        <w:t>Sicherheitsdatenblätter sind auf Anfrage erhältlich (siehe auch unter www.milenia-biotec.de).</w:t>
      </w:r>
    </w:p>
    <w:p w:rsidR="000A71ED" w:rsidRDefault="000A71ED" w:rsidP="000A71ED">
      <w:pPr>
        <w:jc w:val="both"/>
        <w:rPr>
          <w:rFonts w:ascii="Arial" w:hAnsi="Arial" w:cs="Arial"/>
          <w:sz w:val="8"/>
          <w:szCs w:val="8"/>
        </w:rPr>
      </w:pPr>
    </w:p>
    <w:p w:rsidR="006B45AE" w:rsidRDefault="006B45AE" w:rsidP="000A71ED">
      <w:pPr>
        <w:jc w:val="both"/>
        <w:rPr>
          <w:rFonts w:ascii="Arial" w:hAnsi="Arial" w:cs="Arial"/>
          <w:sz w:val="8"/>
          <w:szCs w:val="8"/>
        </w:rPr>
      </w:pPr>
    </w:p>
    <w:p w:rsidR="006B45AE" w:rsidRDefault="006B45AE" w:rsidP="000A71ED">
      <w:pPr>
        <w:jc w:val="both"/>
        <w:rPr>
          <w:rFonts w:ascii="Arial" w:hAnsi="Arial" w:cs="Arial"/>
          <w:sz w:val="8"/>
          <w:szCs w:val="8"/>
        </w:rPr>
      </w:pPr>
    </w:p>
    <w:p w:rsidR="00D75587" w:rsidRPr="00175213" w:rsidRDefault="00D75587" w:rsidP="000A71ED">
      <w:pPr>
        <w:jc w:val="both"/>
        <w:rPr>
          <w:rFonts w:ascii="Arial" w:hAnsi="Arial" w:cs="Arial"/>
          <w:sz w:val="8"/>
          <w:szCs w:val="8"/>
        </w:rPr>
      </w:pPr>
    </w:p>
    <w:p w:rsidR="000A71ED" w:rsidRDefault="000A71ED" w:rsidP="00662F58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094" w:firstLine="567"/>
        <w:rPr>
          <w:rFonts w:ascii="Arial" w:hAnsi="Arial" w:cs="Arial"/>
          <w:b w:val="0"/>
          <w:bCs/>
          <w:sz w:val="24"/>
        </w:rPr>
      </w:pPr>
      <w:r>
        <w:rPr>
          <w:rFonts w:ascii="MetaBold-Roman" w:hAnsi="MetaBold-Roman"/>
          <w:b w:val="0"/>
          <w:bCs/>
          <w:position w:val="2"/>
          <w:sz w:val="30"/>
        </w:rPr>
        <w:t>Erforderliche Materialien</w:t>
      </w:r>
    </w:p>
    <w:p w:rsidR="000A71ED" w:rsidRDefault="000A71ED" w:rsidP="000A71ED">
      <w:pPr>
        <w:numPr>
          <w:ilvl w:val="0"/>
          <w:numId w:val="40"/>
        </w:numPr>
        <w:tabs>
          <w:tab w:val="clear" w:pos="720"/>
          <w:tab w:val="num" w:pos="284"/>
          <w:tab w:val="left" w:pos="426"/>
          <w:tab w:val="left" w:pos="4658"/>
        </w:tabs>
        <w:ind w:hanging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Pipetten</w:t>
      </w:r>
    </w:p>
    <w:p w:rsidR="000A71ED" w:rsidRDefault="000A71ED" w:rsidP="000A71ED">
      <w:pPr>
        <w:numPr>
          <w:ilvl w:val="0"/>
          <w:numId w:val="40"/>
        </w:numPr>
        <w:tabs>
          <w:tab w:val="clear" w:pos="720"/>
          <w:tab w:val="num" w:pos="284"/>
          <w:tab w:val="left" w:pos="4658"/>
        </w:tabs>
        <w:spacing w:before="80"/>
        <w:ind w:hanging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Pipettenspitzen (mit Kontaminationsschutz für PCR)</w:t>
      </w:r>
    </w:p>
    <w:p w:rsidR="000A71ED" w:rsidRDefault="000A71ED" w:rsidP="000A71ED">
      <w:pPr>
        <w:numPr>
          <w:ilvl w:val="0"/>
          <w:numId w:val="40"/>
        </w:numPr>
        <w:tabs>
          <w:tab w:val="clear" w:pos="720"/>
          <w:tab w:val="num" w:pos="284"/>
          <w:tab w:val="left" w:pos="4658"/>
        </w:tabs>
        <w:spacing w:before="80"/>
        <w:ind w:hanging="7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Reaktionsgefäße oder eine 96-well </w:t>
      </w:r>
      <w:proofErr w:type="spellStart"/>
      <w:r>
        <w:rPr>
          <w:rFonts w:ascii="Arial" w:hAnsi="Arial" w:cs="Arial"/>
          <w:sz w:val="20"/>
        </w:rPr>
        <w:t>Mikrotiterplatte</w:t>
      </w:r>
      <w:proofErr w:type="spellEnd"/>
    </w:p>
    <w:p w:rsidR="000A71ED" w:rsidRDefault="000A71ED" w:rsidP="000A71ED">
      <w:pPr>
        <w:tabs>
          <w:tab w:val="left" w:pos="4658"/>
        </w:tabs>
        <w:rPr>
          <w:rFonts w:ascii="Arial" w:hAnsi="Arial" w:cs="Arial"/>
          <w:b/>
          <w:sz w:val="16"/>
          <w:szCs w:val="16"/>
        </w:rPr>
      </w:pPr>
    </w:p>
    <w:p w:rsidR="006B45AE" w:rsidRDefault="006B45AE" w:rsidP="000A71ED">
      <w:pPr>
        <w:tabs>
          <w:tab w:val="left" w:pos="4658"/>
        </w:tabs>
        <w:rPr>
          <w:rFonts w:ascii="Arial" w:hAnsi="Arial" w:cs="Arial"/>
          <w:b/>
          <w:sz w:val="16"/>
          <w:szCs w:val="16"/>
        </w:rPr>
      </w:pPr>
    </w:p>
    <w:p w:rsidR="006B45AE" w:rsidRDefault="006B45AE" w:rsidP="000A71ED">
      <w:pPr>
        <w:tabs>
          <w:tab w:val="left" w:pos="4658"/>
        </w:tabs>
        <w:rPr>
          <w:rFonts w:ascii="Arial" w:hAnsi="Arial" w:cs="Arial"/>
          <w:b/>
          <w:sz w:val="16"/>
          <w:szCs w:val="16"/>
        </w:rPr>
      </w:pPr>
    </w:p>
    <w:p w:rsidR="006B45AE" w:rsidRPr="008B09C5" w:rsidRDefault="006B45AE" w:rsidP="000A71ED">
      <w:pPr>
        <w:tabs>
          <w:tab w:val="left" w:pos="4658"/>
        </w:tabs>
        <w:rPr>
          <w:rFonts w:ascii="Arial" w:hAnsi="Arial" w:cs="Arial"/>
          <w:b/>
          <w:sz w:val="16"/>
          <w:szCs w:val="16"/>
        </w:rPr>
      </w:pPr>
    </w:p>
    <w:p w:rsidR="000A71ED" w:rsidRDefault="000A71ED" w:rsidP="00662F58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2551" w:firstLine="567"/>
        <w:rPr>
          <w:rFonts w:ascii="Arial" w:hAnsi="Arial" w:cs="Arial"/>
          <w:b w:val="0"/>
          <w:bCs/>
          <w:sz w:val="24"/>
        </w:rPr>
      </w:pPr>
      <w:r>
        <w:rPr>
          <w:rFonts w:ascii="MetaBold-Roman" w:hAnsi="MetaBold-Roman"/>
          <w:b w:val="0"/>
          <w:bCs/>
          <w:position w:val="2"/>
          <w:sz w:val="30"/>
        </w:rPr>
        <w:t>Nötige Entwicklungsarbeiten - Entwicklungsplattform</w:t>
      </w:r>
    </w:p>
    <w:p w:rsidR="000A71ED" w:rsidRPr="00B95C0A" w:rsidRDefault="000A71ED" w:rsidP="00175213">
      <w:pPr>
        <w:pStyle w:val="TabellenInhalt"/>
        <w:widowControl/>
        <w:suppressAutoHyphens w:val="0"/>
        <w:spacing w:before="60" w:after="0"/>
        <w:jc w:val="both"/>
        <w:rPr>
          <w:rFonts w:ascii="Arial" w:hAnsi="Arial" w:cs="Arial"/>
          <w:b/>
        </w:rPr>
      </w:pPr>
      <w:r w:rsidRPr="00B95C0A">
        <w:rPr>
          <w:rFonts w:ascii="Arial" w:hAnsi="Arial" w:cs="Arial"/>
          <w:b/>
        </w:rPr>
        <w:t xml:space="preserve">Entwicklung </w:t>
      </w:r>
      <w:r>
        <w:rPr>
          <w:rFonts w:ascii="Arial" w:hAnsi="Arial" w:cs="Arial"/>
          <w:b/>
        </w:rPr>
        <w:t>zweier</w:t>
      </w:r>
      <w:r w:rsidRPr="00B95C0A">
        <w:rPr>
          <w:rFonts w:ascii="Arial" w:hAnsi="Arial" w:cs="Arial"/>
          <w:b/>
        </w:rPr>
        <w:t xml:space="preserve"> Lösung</w:t>
      </w:r>
      <w:r>
        <w:rPr>
          <w:rFonts w:ascii="Arial" w:hAnsi="Arial" w:cs="Arial"/>
          <w:b/>
        </w:rPr>
        <w:t>en (A und B)</w:t>
      </w:r>
      <w:r w:rsidRPr="00B95C0A">
        <w:rPr>
          <w:rFonts w:ascii="Arial" w:hAnsi="Arial" w:cs="Arial"/>
          <w:b/>
        </w:rPr>
        <w:t xml:space="preserve">, die </w:t>
      </w:r>
      <w:r>
        <w:rPr>
          <w:rFonts w:ascii="Arial" w:hAnsi="Arial" w:cs="Arial"/>
          <w:b/>
        </w:rPr>
        <w:t xml:space="preserve">jeweils </w:t>
      </w:r>
      <w:r w:rsidRPr="00B95C0A">
        <w:rPr>
          <w:rFonts w:ascii="Arial" w:hAnsi="Arial" w:cs="Arial"/>
          <w:b/>
          <w:u w:val="single"/>
        </w:rPr>
        <w:t>zwei verschieden markierte</w:t>
      </w:r>
      <w:r w:rsidRPr="00B95C0A">
        <w:rPr>
          <w:rFonts w:ascii="Arial" w:hAnsi="Arial" w:cs="Arial"/>
          <w:b/>
        </w:rPr>
        <w:t xml:space="preserve"> Detektoren für den gesuchten Analyten enth</w:t>
      </w:r>
      <w:r>
        <w:rPr>
          <w:rFonts w:ascii="Arial" w:hAnsi="Arial" w:cs="Arial"/>
          <w:b/>
        </w:rPr>
        <w:t>a</w:t>
      </w:r>
      <w:r w:rsidRPr="00B95C0A">
        <w:rPr>
          <w:rFonts w:ascii="Arial" w:hAnsi="Arial" w:cs="Arial"/>
          <w:b/>
        </w:rPr>
        <w:t>lt</w:t>
      </w:r>
      <w:r>
        <w:rPr>
          <w:rFonts w:ascii="Arial" w:hAnsi="Arial" w:cs="Arial"/>
          <w:b/>
        </w:rPr>
        <w:t>en</w:t>
      </w:r>
      <w:r w:rsidRPr="00B95C0A">
        <w:rPr>
          <w:rFonts w:ascii="Arial" w:hAnsi="Arial" w:cs="Arial"/>
          <w:b/>
        </w:rPr>
        <w:t xml:space="preserve">. </w:t>
      </w:r>
    </w:p>
    <w:p w:rsidR="000A71ED" w:rsidRPr="00175213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sz w:val="8"/>
          <w:szCs w:val="8"/>
        </w:rPr>
      </w:pPr>
    </w:p>
    <w:p w:rsidR="000A71ED" w:rsidRPr="00E0328E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u w:val="single"/>
        </w:rPr>
      </w:pPr>
      <w:r w:rsidRPr="00E0328E">
        <w:rPr>
          <w:rFonts w:ascii="Arial" w:hAnsi="Arial" w:cs="Arial"/>
          <w:u w:val="single"/>
        </w:rPr>
        <w:t>Es gelten folgende Rahmenbedingungen:</w:t>
      </w:r>
    </w:p>
    <w:p w:rsidR="000A71ED" w:rsidRPr="00B95C0A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sz w:val="8"/>
          <w:szCs w:val="8"/>
        </w:rPr>
      </w:pPr>
    </w:p>
    <w:p w:rsidR="000A71ED" w:rsidRDefault="000A71ED" w:rsidP="000A71ED">
      <w:pPr>
        <w:pStyle w:val="TabellenInhalt"/>
        <w:widowControl/>
        <w:numPr>
          <w:ilvl w:val="0"/>
          <w:numId w:val="39"/>
        </w:numPr>
        <w:tabs>
          <w:tab w:val="clear" w:pos="720"/>
        </w:tabs>
        <w:suppressAutoHyphens w:val="0"/>
        <w:spacing w:before="0" w:after="0"/>
        <w:ind w:left="284" w:hanging="284"/>
        <w:jc w:val="both"/>
        <w:rPr>
          <w:rFonts w:ascii="Arial" w:hAnsi="Arial" w:cs="Arial"/>
        </w:rPr>
      </w:pPr>
      <w:r w:rsidRPr="000A71ED">
        <w:rPr>
          <w:rFonts w:ascii="Arial" w:hAnsi="Arial" w:cs="Arial"/>
          <w:b/>
        </w:rPr>
        <w:t>Lösung A:</w:t>
      </w:r>
      <w:r>
        <w:rPr>
          <w:rFonts w:ascii="Arial" w:hAnsi="Arial" w:cs="Arial"/>
        </w:rPr>
        <w:t xml:space="preserve"> Detektoren müssen markiert werden mit:</w:t>
      </w:r>
    </w:p>
    <w:p w:rsidR="000A71ED" w:rsidRDefault="000A71ED" w:rsidP="000A71ED">
      <w:pPr>
        <w:pStyle w:val="TabellenInhalt"/>
        <w:widowControl/>
        <w:numPr>
          <w:ilvl w:val="1"/>
          <w:numId w:val="39"/>
        </w:numPr>
        <w:suppressAutoHyphens w:val="0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FITC (</w:t>
      </w:r>
      <w:proofErr w:type="spellStart"/>
      <w:r w:rsidRPr="0003658A">
        <w:rPr>
          <w:rStyle w:val="Hervorhebung"/>
          <w:rFonts w:ascii="Arial" w:hAnsi="Arial" w:cs="Arial"/>
          <w:b w:val="0"/>
          <w:color w:val="000000"/>
        </w:rPr>
        <w:t>Fluores</w:t>
      </w:r>
      <w:r>
        <w:rPr>
          <w:rStyle w:val="Hervorhebung"/>
          <w:rFonts w:ascii="Arial" w:hAnsi="Arial" w:cs="Arial"/>
          <w:b w:val="0"/>
          <w:color w:val="000000"/>
        </w:rPr>
        <w:t>z</w:t>
      </w:r>
      <w:r w:rsidRPr="0003658A">
        <w:rPr>
          <w:rStyle w:val="Hervorhebung"/>
          <w:rFonts w:ascii="Arial" w:hAnsi="Arial" w:cs="Arial"/>
          <w:b w:val="0"/>
          <w:color w:val="000000"/>
        </w:rPr>
        <w:t>einisothiocyanat</w:t>
      </w:r>
      <w:proofErr w:type="spellEnd"/>
      <w:r>
        <w:rPr>
          <w:rStyle w:val="Hervorhebung"/>
          <w:rFonts w:ascii="Arial" w:hAnsi="Arial" w:cs="Arial"/>
          <w:b w:val="0"/>
          <w:color w:val="000000"/>
        </w:rPr>
        <w:t>)</w:t>
      </w:r>
    </w:p>
    <w:p w:rsidR="000A71ED" w:rsidRDefault="000A71ED" w:rsidP="000A71ED">
      <w:pPr>
        <w:pStyle w:val="TabellenInhalt"/>
        <w:widowControl/>
        <w:numPr>
          <w:ilvl w:val="1"/>
          <w:numId w:val="39"/>
        </w:numPr>
        <w:suppressAutoHyphens w:val="0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Biotin</w:t>
      </w:r>
    </w:p>
    <w:p w:rsidR="000A71ED" w:rsidRPr="006B163D" w:rsidRDefault="000A71ED" w:rsidP="000A71ED">
      <w:pPr>
        <w:pStyle w:val="TabellenInhalt"/>
        <w:widowControl/>
        <w:suppressAutoHyphens w:val="0"/>
        <w:spacing w:before="0" w:after="0"/>
        <w:ind w:left="1080"/>
        <w:jc w:val="both"/>
        <w:rPr>
          <w:rFonts w:ascii="Arial" w:hAnsi="Arial" w:cs="Arial"/>
          <w:sz w:val="8"/>
          <w:szCs w:val="8"/>
        </w:rPr>
      </w:pPr>
    </w:p>
    <w:p w:rsidR="000A71ED" w:rsidRDefault="000A71ED" w:rsidP="000A71ED">
      <w:pPr>
        <w:pStyle w:val="TabellenInhalt"/>
        <w:widowControl/>
        <w:numPr>
          <w:ilvl w:val="0"/>
          <w:numId w:val="39"/>
        </w:numPr>
        <w:tabs>
          <w:tab w:val="clear" w:pos="720"/>
        </w:tabs>
        <w:suppressAutoHyphens w:val="0"/>
        <w:spacing w:before="0" w:after="0"/>
        <w:ind w:left="284" w:hanging="284"/>
        <w:jc w:val="both"/>
        <w:rPr>
          <w:rFonts w:ascii="Arial" w:hAnsi="Arial" w:cs="Arial"/>
        </w:rPr>
      </w:pPr>
      <w:r w:rsidRPr="000A71ED">
        <w:rPr>
          <w:rFonts w:ascii="Arial" w:hAnsi="Arial" w:cs="Arial"/>
          <w:b/>
        </w:rPr>
        <w:t xml:space="preserve">Lösung </w:t>
      </w:r>
      <w:r>
        <w:rPr>
          <w:rFonts w:ascii="Arial" w:hAnsi="Arial" w:cs="Arial"/>
          <w:b/>
        </w:rPr>
        <w:t>B</w:t>
      </w:r>
      <w:r w:rsidRPr="000A71ED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Detektoren müssen markiert werden mit:</w:t>
      </w:r>
    </w:p>
    <w:p w:rsidR="000A71ED" w:rsidRDefault="000A71ED" w:rsidP="000A71ED">
      <w:pPr>
        <w:pStyle w:val="TabellenInhalt"/>
        <w:widowControl/>
        <w:numPr>
          <w:ilvl w:val="1"/>
          <w:numId w:val="39"/>
        </w:numPr>
        <w:suppressAutoHyphens w:val="0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FITC (</w:t>
      </w:r>
      <w:proofErr w:type="spellStart"/>
      <w:r w:rsidRPr="0003658A">
        <w:rPr>
          <w:rStyle w:val="Hervorhebung"/>
          <w:rFonts w:ascii="Arial" w:hAnsi="Arial" w:cs="Arial"/>
          <w:b w:val="0"/>
          <w:color w:val="000000"/>
        </w:rPr>
        <w:t>Fluores</w:t>
      </w:r>
      <w:r>
        <w:rPr>
          <w:rStyle w:val="Hervorhebung"/>
          <w:rFonts w:ascii="Arial" w:hAnsi="Arial" w:cs="Arial"/>
          <w:b w:val="0"/>
          <w:color w:val="000000"/>
        </w:rPr>
        <w:t>z</w:t>
      </w:r>
      <w:r w:rsidRPr="0003658A">
        <w:rPr>
          <w:rStyle w:val="Hervorhebung"/>
          <w:rFonts w:ascii="Arial" w:hAnsi="Arial" w:cs="Arial"/>
          <w:b w:val="0"/>
          <w:color w:val="000000"/>
        </w:rPr>
        <w:t>einisothiocyanat</w:t>
      </w:r>
      <w:proofErr w:type="spellEnd"/>
      <w:r>
        <w:rPr>
          <w:rStyle w:val="Hervorhebung"/>
          <w:rFonts w:ascii="Arial" w:hAnsi="Arial" w:cs="Arial"/>
          <w:b w:val="0"/>
          <w:color w:val="000000"/>
        </w:rPr>
        <w:t>)</w:t>
      </w:r>
    </w:p>
    <w:p w:rsidR="000A71ED" w:rsidRDefault="000A71ED" w:rsidP="000A71ED">
      <w:pPr>
        <w:pStyle w:val="TabellenInhalt"/>
        <w:widowControl/>
        <w:numPr>
          <w:ilvl w:val="1"/>
          <w:numId w:val="39"/>
        </w:numPr>
        <w:suppressAutoHyphens w:val="0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Digoxigenin</w:t>
      </w:r>
    </w:p>
    <w:p w:rsidR="000A71ED" w:rsidRPr="006B163D" w:rsidRDefault="000A71ED" w:rsidP="000A71ED">
      <w:pPr>
        <w:pStyle w:val="TabellenInhalt"/>
        <w:widowControl/>
        <w:suppressAutoHyphens w:val="0"/>
        <w:spacing w:before="0" w:after="0"/>
        <w:ind w:left="1080"/>
        <w:jc w:val="both"/>
        <w:rPr>
          <w:rFonts w:ascii="Arial" w:hAnsi="Arial" w:cs="Arial"/>
          <w:sz w:val="8"/>
          <w:szCs w:val="8"/>
        </w:rPr>
      </w:pPr>
    </w:p>
    <w:p w:rsidR="000A71ED" w:rsidRDefault="006B163D" w:rsidP="00175213">
      <w:pPr>
        <w:pStyle w:val="TabellenInhalt"/>
        <w:widowControl/>
        <w:suppressAutoHyphens w:val="0"/>
        <w:spacing w:before="0" w:after="0"/>
        <w:ind w:left="284" w:right="-143" w:hanging="284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75213">
        <w:rPr>
          <w:rFonts w:ascii="Arial" w:hAnsi="Arial" w:cs="Arial"/>
        </w:rPr>
        <w:t>)</w:t>
      </w:r>
      <w:r w:rsidR="000A71ED">
        <w:rPr>
          <w:rFonts w:ascii="Arial" w:hAnsi="Arial" w:cs="Arial"/>
        </w:rPr>
        <w:tab/>
        <w:t xml:space="preserve">Im Testsystem kann </w:t>
      </w:r>
      <w:r w:rsidR="000A71ED" w:rsidRPr="00672672">
        <w:rPr>
          <w:rFonts w:ascii="Arial" w:hAnsi="Arial" w:cs="Arial"/>
        </w:rPr>
        <w:t>ca. 100 µl</w:t>
      </w:r>
      <w:r w:rsidR="000A71ED">
        <w:rPr>
          <w:rFonts w:ascii="Arial" w:hAnsi="Arial" w:cs="Arial"/>
        </w:rPr>
        <w:t xml:space="preserve"> Flüssigkeit eingesetzt werden (Probe + Analyt-spezifische Lösung</w:t>
      </w:r>
      <w:r>
        <w:rPr>
          <w:rFonts w:ascii="Arial" w:hAnsi="Arial" w:cs="Arial"/>
        </w:rPr>
        <w:t>en, A und B</w:t>
      </w:r>
      <w:r w:rsidR="000A71ED">
        <w:rPr>
          <w:rFonts w:ascii="Arial" w:hAnsi="Arial" w:cs="Arial"/>
        </w:rPr>
        <w:t>).</w:t>
      </w:r>
    </w:p>
    <w:p w:rsidR="000A71ED" w:rsidRPr="00B95C0A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sz w:val="8"/>
          <w:szCs w:val="8"/>
          <w:u w:val="single"/>
        </w:rPr>
      </w:pPr>
    </w:p>
    <w:p w:rsidR="000A71ED" w:rsidRDefault="00175213" w:rsidP="000A71ED">
      <w:pPr>
        <w:pStyle w:val="TabellenInhalt"/>
        <w:widowControl/>
        <w:suppressAutoHyphens w:val="0"/>
        <w:spacing w:before="0"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0A71ED">
        <w:rPr>
          <w:rFonts w:ascii="Arial" w:hAnsi="Arial" w:cs="Arial"/>
        </w:rPr>
        <w:t>)</w:t>
      </w:r>
      <w:r w:rsidR="000A71ED">
        <w:rPr>
          <w:rFonts w:ascii="Arial" w:hAnsi="Arial" w:cs="Arial"/>
        </w:rPr>
        <w:tab/>
        <w:t>Der im Kit enthaltene Puffer (MGCB</w:t>
      </w:r>
      <w:r w:rsidR="006B163D">
        <w:rPr>
          <w:rFonts w:ascii="Arial" w:hAnsi="Arial" w:cs="Arial"/>
        </w:rPr>
        <w:t>2</w:t>
      </w:r>
      <w:r w:rsidR="000A71ED">
        <w:rPr>
          <w:rFonts w:ascii="Arial" w:hAnsi="Arial" w:cs="Arial"/>
        </w:rPr>
        <w:t>) kann als Basis für diese Analyt-spezifische</w:t>
      </w:r>
      <w:r w:rsidR="006B163D">
        <w:rPr>
          <w:rFonts w:ascii="Arial" w:hAnsi="Arial" w:cs="Arial"/>
        </w:rPr>
        <w:t>n</w:t>
      </w:r>
      <w:r w:rsidR="000A71ED">
        <w:rPr>
          <w:rFonts w:ascii="Arial" w:hAnsi="Arial" w:cs="Arial"/>
        </w:rPr>
        <w:t xml:space="preserve"> Lösung</w:t>
      </w:r>
      <w:r w:rsidR="006B163D">
        <w:rPr>
          <w:rFonts w:ascii="Arial" w:hAnsi="Arial" w:cs="Arial"/>
        </w:rPr>
        <w:t>en</w:t>
      </w:r>
      <w:r w:rsidR="000A71ED">
        <w:rPr>
          <w:rFonts w:ascii="Arial" w:hAnsi="Arial" w:cs="Arial"/>
        </w:rPr>
        <w:t xml:space="preserve"> verwendet werden.</w:t>
      </w:r>
    </w:p>
    <w:p w:rsidR="000A71ED" w:rsidRPr="00175213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sz w:val="8"/>
          <w:szCs w:val="8"/>
        </w:rPr>
      </w:pPr>
    </w:p>
    <w:p w:rsidR="000A71ED" w:rsidRPr="00CF11C0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</w:rPr>
      </w:pPr>
      <w:r w:rsidRPr="008A3C1C">
        <w:rPr>
          <w:rFonts w:ascii="Arial" w:hAnsi="Arial" w:cs="Arial"/>
          <w:u w:val="single"/>
        </w:rPr>
        <w:t>Anwendungsbe</w:t>
      </w:r>
      <w:r>
        <w:rPr>
          <w:rFonts w:ascii="Arial" w:hAnsi="Arial" w:cs="Arial"/>
          <w:u w:val="single"/>
        </w:rPr>
        <w:t>i</w:t>
      </w:r>
      <w:r w:rsidRPr="008A3C1C">
        <w:rPr>
          <w:rFonts w:ascii="Arial" w:hAnsi="Arial" w:cs="Arial"/>
          <w:u w:val="single"/>
        </w:rPr>
        <w:t>spiel:</w:t>
      </w:r>
      <w:r w:rsidR="00175213">
        <w:rPr>
          <w:rFonts w:ascii="Arial" w:hAnsi="Arial" w:cs="Arial"/>
          <w:u w:val="single"/>
        </w:rPr>
        <w:br/>
      </w:r>
      <w:r>
        <w:rPr>
          <w:rFonts w:ascii="Arial" w:hAnsi="Arial" w:cs="Arial"/>
        </w:rPr>
        <w:t>20 µl Probe und 80 µl Analyt-spezifische Lösung</w:t>
      </w:r>
      <w:r w:rsidR="006B163D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bei 5-minütiger Inkubation.</w:t>
      </w:r>
    </w:p>
    <w:p w:rsidR="000A71ED" w:rsidRPr="00EB0619" w:rsidRDefault="000A71ED" w:rsidP="000A71ED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sz w:val="16"/>
          <w:szCs w:val="16"/>
        </w:rPr>
      </w:pPr>
    </w:p>
    <w:p w:rsidR="000A71ED" w:rsidRPr="00C24C9A" w:rsidRDefault="000A71ED" w:rsidP="00175213">
      <w:pPr>
        <w:pStyle w:val="TabellenInhalt"/>
        <w:widowControl/>
        <w:suppressAutoHyphens w:val="0"/>
        <w:spacing w:before="0" w:after="0"/>
        <w:rPr>
          <w:rFonts w:ascii="Arial" w:hAnsi="Arial" w:cs="Arial"/>
          <w:b/>
        </w:rPr>
      </w:pPr>
      <w:r w:rsidRPr="00C24C9A">
        <w:rPr>
          <w:rFonts w:ascii="Arial" w:hAnsi="Arial" w:cs="Arial"/>
          <w:b/>
          <w:u w:val="single"/>
        </w:rPr>
        <w:t>Wichtig:</w:t>
      </w:r>
      <w:r w:rsidR="00175213">
        <w:rPr>
          <w:rFonts w:ascii="Arial" w:hAnsi="Arial" w:cs="Arial"/>
          <w:b/>
          <w:u w:val="single"/>
        </w:rPr>
        <w:br/>
      </w:r>
      <w:r w:rsidRPr="00C24C9A">
        <w:rPr>
          <w:rFonts w:ascii="Arial" w:hAnsi="Arial" w:cs="Arial"/>
          <w:b/>
        </w:rPr>
        <w:t>Volumina</w:t>
      </w:r>
      <w:r>
        <w:rPr>
          <w:rFonts w:ascii="Arial" w:hAnsi="Arial" w:cs="Arial"/>
          <w:b/>
        </w:rPr>
        <w:t>, Analyt-spezifische Lösung</w:t>
      </w:r>
      <w:r w:rsidRPr="00C24C9A">
        <w:rPr>
          <w:rFonts w:ascii="Arial" w:hAnsi="Arial" w:cs="Arial"/>
          <w:b/>
        </w:rPr>
        <w:t xml:space="preserve"> und Inkubationszeit sind Teil der individuellen Testentwicklung!</w:t>
      </w:r>
    </w:p>
    <w:p w:rsidR="000A71ED" w:rsidRPr="006B163D" w:rsidRDefault="000A71ED" w:rsidP="00175213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sz w:val="16"/>
          <w:szCs w:val="16"/>
        </w:rPr>
      </w:pPr>
    </w:p>
    <w:p w:rsidR="000A71ED" w:rsidRPr="001F1281" w:rsidRDefault="000A71ED" w:rsidP="006B45AE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Eine </w:t>
      </w:r>
      <w:r w:rsidRPr="00E0328E">
        <w:rPr>
          <w:rFonts w:ascii="Arial" w:hAnsi="Arial" w:cs="Arial"/>
        </w:rPr>
        <w:t>Basis-Anleitung</w:t>
      </w:r>
      <w:r>
        <w:rPr>
          <w:rFonts w:ascii="Arial" w:hAnsi="Arial" w:cs="Arial"/>
        </w:rPr>
        <w:t xml:space="preserve"> für den </w:t>
      </w:r>
      <w:r w:rsidRPr="00E0328E">
        <w:rPr>
          <w:rFonts w:ascii="Arial" w:hAnsi="Arial" w:cs="Arial"/>
          <w:u w:val="single"/>
        </w:rPr>
        <w:t>Nachweis von Gen-</w:t>
      </w:r>
      <w:proofErr w:type="spellStart"/>
      <w:r w:rsidRPr="00E0328E">
        <w:rPr>
          <w:rFonts w:ascii="Arial" w:hAnsi="Arial" w:cs="Arial"/>
          <w:u w:val="single"/>
        </w:rPr>
        <w:t>Amplifikaten</w:t>
      </w:r>
      <w:proofErr w:type="spellEnd"/>
      <w:r>
        <w:rPr>
          <w:rFonts w:ascii="Arial" w:hAnsi="Arial" w:cs="Arial"/>
        </w:rPr>
        <w:t xml:space="preserve"> ist unter „Testdurchführung PCR-Produkte“ auf Seite 15 beschrieben. Hierbei </w:t>
      </w:r>
      <w:proofErr w:type="gramStart"/>
      <w:r>
        <w:rPr>
          <w:rFonts w:ascii="Arial" w:hAnsi="Arial" w:cs="Arial"/>
        </w:rPr>
        <w:t>sollte</w:t>
      </w:r>
      <w:proofErr w:type="gramEnd"/>
      <w:r>
        <w:rPr>
          <w:rFonts w:ascii="Arial" w:hAnsi="Arial" w:cs="Arial"/>
        </w:rPr>
        <w:t xml:space="preserve"> das Amplifikationsprodukt </w:t>
      </w:r>
      <w:proofErr w:type="spellStart"/>
      <w:r>
        <w:rPr>
          <w:rFonts w:ascii="Arial" w:hAnsi="Arial" w:cs="Arial"/>
        </w:rPr>
        <w:t>biotinyliert</w:t>
      </w:r>
      <w:proofErr w:type="spellEnd"/>
      <w:r>
        <w:rPr>
          <w:rFonts w:ascii="Arial" w:hAnsi="Arial" w:cs="Arial"/>
        </w:rPr>
        <w:t xml:space="preserve"> und die spezifische Hybridisierungssonde mit FITC markiert sein. </w:t>
      </w:r>
      <w:r w:rsidRPr="001F1281">
        <w:rPr>
          <w:rFonts w:ascii="Arial" w:hAnsi="Arial" w:cs="Arial"/>
        </w:rPr>
        <w:t xml:space="preserve">Im Prinzip können alle Amplifikationsmethoden (Polymerase-Kettenreaktion oder </w:t>
      </w:r>
      <w:proofErr w:type="spellStart"/>
      <w:r w:rsidRPr="001F1281">
        <w:rPr>
          <w:rFonts w:ascii="Arial" w:hAnsi="Arial" w:cs="Arial"/>
        </w:rPr>
        <w:t>isothermale</w:t>
      </w:r>
      <w:proofErr w:type="spellEnd"/>
      <w:r w:rsidRPr="001F1281">
        <w:rPr>
          <w:rFonts w:ascii="Arial" w:hAnsi="Arial" w:cs="Arial"/>
        </w:rPr>
        <w:t xml:space="preserve"> Amplifikationen wie LAMP oder RPA) </w:t>
      </w:r>
      <w:r>
        <w:rPr>
          <w:rFonts w:ascii="Arial" w:hAnsi="Arial" w:cs="Arial"/>
        </w:rPr>
        <w:t>eingesetzt werden</w:t>
      </w:r>
      <w:r w:rsidRPr="001F1281">
        <w:rPr>
          <w:rFonts w:ascii="Arial" w:hAnsi="Arial" w:cs="Arial"/>
        </w:rPr>
        <w:t>.</w:t>
      </w:r>
    </w:p>
    <w:p w:rsidR="00144B12" w:rsidRDefault="000A71ED" w:rsidP="006B45AE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144B12" w:rsidRDefault="00144B12" w:rsidP="00662F58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8079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lastRenderedPageBreak/>
        <w:t>Methodik</w:t>
      </w:r>
    </w:p>
    <w:p w:rsidR="00092C9A" w:rsidRDefault="00D112D2" w:rsidP="00267024">
      <w:pPr>
        <w:spacing w:before="120"/>
        <w:jc w:val="both"/>
        <w:rPr>
          <w:rFonts w:ascii="Arial" w:hAnsi="Arial" w:cs="Arial"/>
          <w:sz w:val="20"/>
        </w:rPr>
      </w:pPr>
      <w:r w:rsidRPr="00DF77B3">
        <w:rPr>
          <w:rFonts w:ascii="Arial" w:hAnsi="Arial" w:cs="Arial"/>
          <w:sz w:val="20"/>
        </w:rPr>
        <w:t>Milenia</w:t>
      </w:r>
      <w:r w:rsidRPr="00DF77B3">
        <w:rPr>
          <w:rFonts w:ascii="Arial" w:hAnsi="Arial" w:cs="Arial"/>
          <w:sz w:val="20"/>
          <w:vertAlign w:val="superscript"/>
        </w:rPr>
        <w:sym w:font="Symbol" w:char="F0D2"/>
      </w:r>
      <w:r w:rsidR="0040454C">
        <w:rPr>
          <w:rFonts w:ascii="Arial" w:hAnsi="Arial" w:cs="Arial"/>
          <w:sz w:val="20"/>
        </w:rPr>
        <w:t xml:space="preserve"> HybriD</w:t>
      </w:r>
      <w:r w:rsidRPr="00DF77B3">
        <w:rPr>
          <w:rFonts w:ascii="Arial" w:hAnsi="Arial" w:cs="Arial"/>
          <w:sz w:val="20"/>
        </w:rPr>
        <w:t xml:space="preserve">etect </w:t>
      </w:r>
      <w:r w:rsidR="00790458">
        <w:rPr>
          <w:rFonts w:ascii="Arial" w:hAnsi="Arial" w:cs="Arial"/>
          <w:sz w:val="20"/>
        </w:rPr>
        <w:t xml:space="preserve">2T </w:t>
      </w:r>
      <w:r w:rsidRPr="00DF77B3">
        <w:rPr>
          <w:rFonts w:ascii="Arial" w:hAnsi="Arial" w:cs="Arial"/>
          <w:sz w:val="20"/>
        </w:rPr>
        <w:t xml:space="preserve">ist ein </w:t>
      </w:r>
      <w:r w:rsidR="0040454C">
        <w:rPr>
          <w:rFonts w:ascii="Arial" w:hAnsi="Arial" w:cs="Arial"/>
          <w:sz w:val="20"/>
        </w:rPr>
        <w:t>gebrauchsfertiger</w:t>
      </w:r>
      <w:r w:rsidR="005D222D">
        <w:rPr>
          <w:rFonts w:ascii="Arial" w:hAnsi="Arial" w:cs="Arial"/>
          <w:sz w:val="20"/>
        </w:rPr>
        <w:t xml:space="preserve">, </w:t>
      </w:r>
      <w:r w:rsidR="0083390F">
        <w:rPr>
          <w:rFonts w:ascii="Arial" w:hAnsi="Arial" w:cs="Arial"/>
          <w:sz w:val="20"/>
        </w:rPr>
        <w:t>universelle</w:t>
      </w:r>
      <w:r w:rsidR="0040454C">
        <w:rPr>
          <w:rFonts w:ascii="Arial" w:hAnsi="Arial" w:cs="Arial"/>
          <w:sz w:val="20"/>
        </w:rPr>
        <w:t>r</w:t>
      </w:r>
      <w:r w:rsidR="0083390F">
        <w:rPr>
          <w:rFonts w:ascii="Arial" w:hAnsi="Arial" w:cs="Arial"/>
          <w:sz w:val="20"/>
        </w:rPr>
        <w:t xml:space="preserve"> </w:t>
      </w:r>
      <w:r w:rsidR="0040454C">
        <w:rPr>
          <w:rFonts w:ascii="Arial" w:hAnsi="Arial" w:cs="Arial"/>
          <w:sz w:val="20"/>
        </w:rPr>
        <w:t xml:space="preserve">Teststreifen (Dipstick), </w:t>
      </w:r>
      <w:r w:rsidR="004E484D">
        <w:rPr>
          <w:rFonts w:ascii="Arial" w:hAnsi="Arial" w:cs="Arial"/>
          <w:sz w:val="20"/>
        </w:rPr>
        <w:t>welcher</w:t>
      </w:r>
      <w:r w:rsidR="0040454C">
        <w:rPr>
          <w:rFonts w:ascii="Arial" w:hAnsi="Arial" w:cs="Arial"/>
          <w:sz w:val="20"/>
        </w:rPr>
        <w:t xml:space="preserve"> auf </w:t>
      </w:r>
      <w:r w:rsidR="00A45B40">
        <w:rPr>
          <w:rFonts w:ascii="Arial" w:hAnsi="Arial" w:cs="Arial"/>
          <w:sz w:val="20"/>
        </w:rPr>
        <w:t>d</w:t>
      </w:r>
      <w:r w:rsidR="0040454C">
        <w:rPr>
          <w:rFonts w:ascii="Arial" w:hAnsi="Arial" w:cs="Arial"/>
          <w:sz w:val="20"/>
        </w:rPr>
        <w:t xml:space="preserve">er </w:t>
      </w:r>
      <w:r w:rsidR="0083390F">
        <w:rPr>
          <w:rFonts w:ascii="Arial" w:hAnsi="Arial" w:cs="Arial"/>
          <w:sz w:val="20"/>
        </w:rPr>
        <w:t xml:space="preserve">Lateralfluss-Technologie mittels Goldpartikeln basiert. Der </w:t>
      </w:r>
      <w:r w:rsidR="00250143">
        <w:rPr>
          <w:rFonts w:ascii="Arial" w:hAnsi="Arial" w:cs="Arial"/>
          <w:sz w:val="20"/>
        </w:rPr>
        <w:t>Dipstick</w:t>
      </w:r>
      <w:r w:rsidR="0083390F">
        <w:rPr>
          <w:rFonts w:ascii="Arial" w:hAnsi="Arial" w:cs="Arial"/>
          <w:sz w:val="20"/>
        </w:rPr>
        <w:t xml:space="preserve"> kann zur Entwicklung von qualitativen</w:t>
      </w:r>
      <w:r w:rsidR="00FD0768">
        <w:rPr>
          <w:rFonts w:ascii="Arial" w:hAnsi="Arial" w:cs="Arial"/>
          <w:sz w:val="20"/>
        </w:rPr>
        <w:t xml:space="preserve"> oder quantitativen</w:t>
      </w:r>
      <w:r w:rsidR="0083390F">
        <w:rPr>
          <w:rFonts w:ascii="Arial" w:hAnsi="Arial" w:cs="Arial"/>
          <w:sz w:val="20"/>
        </w:rPr>
        <w:t xml:space="preserve"> Schnelltest</w:t>
      </w:r>
      <w:r w:rsidR="00AF76F4">
        <w:rPr>
          <w:rFonts w:ascii="Arial" w:hAnsi="Arial" w:cs="Arial"/>
          <w:sz w:val="20"/>
        </w:rPr>
        <w:t>-</w:t>
      </w:r>
      <w:r w:rsidR="00790458">
        <w:rPr>
          <w:rFonts w:ascii="Arial" w:hAnsi="Arial" w:cs="Arial"/>
          <w:sz w:val="20"/>
        </w:rPr>
        <w:t>S</w:t>
      </w:r>
      <w:r w:rsidR="00AF76F4">
        <w:rPr>
          <w:rFonts w:ascii="Arial" w:hAnsi="Arial" w:cs="Arial"/>
          <w:sz w:val="20"/>
        </w:rPr>
        <w:t>ystemen</w:t>
      </w:r>
      <w:r w:rsidR="0083390F">
        <w:rPr>
          <w:rFonts w:ascii="Arial" w:hAnsi="Arial" w:cs="Arial"/>
          <w:sz w:val="20"/>
        </w:rPr>
        <w:t xml:space="preserve"> für </w:t>
      </w:r>
      <w:r w:rsidR="00790458">
        <w:rPr>
          <w:rFonts w:ascii="Arial" w:hAnsi="Arial" w:cs="Arial"/>
          <w:sz w:val="20"/>
        </w:rPr>
        <w:t xml:space="preserve">den gleichzeitigen Nachweis von </w:t>
      </w:r>
      <w:r w:rsidR="00790458" w:rsidRPr="00F51708">
        <w:rPr>
          <w:rFonts w:ascii="Arial" w:hAnsi="Arial" w:cs="Arial"/>
          <w:sz w:val="20"/>
          <w:u w:val="single"/>
        </w:rPr>
        <w:t xml:space="preserve">zwei </w:t>
      </w:r>
      <w:r w:rsidR="005C0680" w:rsidRPr="00F51708">
        <w:rPr>
          <w:rFonts w:ascii="Arial" w:hAnsi="Arial" w:cs="Arial"/>
          <w:sz w:val="20"/>
          <w:u w:val="single"/>
        </w:rPr>
        <w:t>verschieden</w:t>
      </w:r>
      <w:r w:rsidR="00790458" w:rsidRPr="00F51708">
        <w:rPr>
          <w:rFonts w:ascii="Arial" w:hAnsi="Arial" w:cs="Arial"/>
          <w:sz w:val="20"/>
          <w:u w:val="single"/>
        </w:rPr>
        <w:t xml:space="preserve">en </w:t>
      </w:r>
      <w:r w:rsidR="0083390F" w:rsidRPr="00F51708">
        <w:rPr>
          <w:rFonts w:ascii="Arial" w:hAnsi="Arial" w:cs="Arial"/>
          <w:sz w:val="20"/>
          <w:u w:val="single"/>
        </w:rPr>
        <w:t>Analyte</w:t>
      </w:r>
      <w:r w:rsidR="00790458" w:rsidRPr="00F51708">
        <w:rPr>
          <w:rFonts w:ascii="Arial" w:hAnsi="Arial" w:cs="Arial"/>
          <w:sz w:val="20"/>
          <w:u w:val="single"/>
        </w:rPr>
        <w:t>n</w:t>
      </w:r>
      <w:r w:rsidR="0083390F">
        <w:rPr>
          <w:rFonts w:ascii="Arial" w:hAnsi="Arial" w:cs="Arial"/>
          <w:sz w:val="20"/>
        </w:rPr>
        <w:t xml:space="preserve"> wie Proteine</w:t>
      </w:r>
      <w:r w:rsidR="00FD0768">
        <w:rPr>
          <w:rFonts w:ascii="Arial" w:hAnsi="Arial" w:cs="Arial"/>
          <w:sz w:val="20"/>
        </w:rPr>
        <w:t>n</w:t>
      </w:r>
      <w:r w:rsidR="0083390F">
        <w:rPr>
          <w:rFonts w:ascii="Arial" w:hAnsi="Arial" w:cs="Arial"/>
          <w:sz w:val="20"/>
        </w:rPr>
        <w:t>, Antikörper</w:t>
      </w:r>
      <w:r w:rsidR="00FD0768">
        <w:rPr>
          <w:rFonts w:ascii="Arial" w:hAnsi="Arial" w:cs="Arial"/>
          <w:sz w:val="20"/>
        </w:rPr>
        <w:t>n</w:t>
      </w:r>
      <w:r w:rsidR="0083390F">
        <w:rPr>
          <w:rFonts w:ascii="Arial" w:hAnsi="Arial" w:cs="Arial"/>
          <w:sz w:val="20"/>
        </w:rPr>
        <w:t xml:space="preserve"> oder Gen-</w:t>
      </w:r>
      <w:proofErr w:type="spellStart"/>
      <w:r w:rsidR="0083390F">
        <w:rPr>
          <w:rFonts w:ascii="Arial" w:hAnsi="Arial" w:cs="Arial"/>
          <w:sz w:val="20"/>
        </w:rPr>
        <w:t>Amplifikate</w:t>
      </w:r>
      <w:r w:rsidR="00FD0768">
        <w:rPr>
          <w:rFonts w:ascii="Arial" w:hAnsi="Arial" w:cs="Arial"/>
          <w:sz w:val="20"/>
        </w:rPr>
        <w:t>n</w:t>
      </w:r>
      <w:proofErr w:type="spellEnd"/>
      <w:r w:rsidR="0083390F">
        <w:rPr>
          <w:rFonts w:ascii="Arial" w:hAnsi="Arial" w:cs="Arial"/>
          <w:sz w:val="20"/>
        </w:rPr>
        <w:t xml:space="preserve"> </w:t>
      </w:r>
      <w:r w:rsidR="00790458">
        <w:rPr>
          <w:rFonts w:ascii="Arial" w:hAnsi="Arial" w:cs="Arial"/>
          <w:sz w:val="20"/>
        </w:rPr>
        <w:t xml:space="preserve">(z.B. PCR-Produkt und interne PCR-Kontrolle) </w:t>
      </w:r>
      <w:r w:rsidR="0083390F">
        <w:rPr>
          <w:rFonts w:ascii="Arial" w:hAnsi="Arial" w:cs="Arial"/>
          <w:sz w:val="20"/>
        </w:rPr>
        <w:t>verwendet werden. Der Anwender mu</w:t>
      </w:r>
      <w:r w:rsidR="00BB56BD">
        <w:rPr>
          <w:rFonts w:ascii="Arial" w:hAnsi="Arial" w:cs="Arial"/>
          <w:sz w:val="20"/>
        </w:rPr>
        <w:t>ss</w:t>
      </w:r>
      <w:r w:rsidR="0083390F">
        <w:rPr>
          <w:rFonts w:ascii="Arial" w:hAnsi="Arial" w:cs="Arial"/>
          <w:sz w:val="20"/>
        </w:rPr>
        <w:t xml:space="preserve"> </w:t>
      </w:r>
      <w:r w:rsidR="00141781">
        <w:rPr>
          <w:rFonts w:ascii="Arial" w:hAnsi="Arial" w:cs="Arial"/>
          <w:sz w:val="20"/>
        </w:rPr>
        <w:t xml:space="preserve">dazu </w:t>
      </w:r>
      <w:r w:rsidR="00D301D9">
        <w:rPr>
          <w:rFonts w:ascii="Arial" w:hAnsi="Arial" w:cs="Arial"/>
          <w:sz w:val="20"/>
        </w:rPr>
        <w:t xml:space="preserve">zwei </w:t>
      </w:r>
      <w:r w:rsidR="0083390F">
        <w:rPr>
          <w:rFonts w:ascii="Arial" w:hAnsi="Arial" w:cs="Arial"/>
          <w:sz w:val="20"/>
        </w:rPr>
        <w:t>Analyt-spezifische Lösung</w:t>
      </w:r>
      <w:r w:rsidR="00D301D9">
        <w:rPr>
          <w:rFonts w:ascii="Arial" w:hAnsi="Arial" w:cs="Arial"/>
          <w:sz w:val="20"/>
        </w:rPr>
        <w:t>en</w:t>
      </w:r>
      <w:r w:rsidR="0083390F">
        <w:rPr>
          <w:rFonts w:ascii="Arial" w:hAnsi="Arial" w:cs="Arial"/>
          <w:sz w:val="20"/>
        </w:rPr>
        <w:t xml:space="preserve"> entwickeln</w:t>
      </w:r>
      <w:r w:rsidR="00E05D2C">
        <w:rPr>
          <w:rFonts w:ascii="Arial" w:hAnsi="Arial" w:cs="Arial"/>
          <w:sz w:val="20"/>
        </w:rPr>
        <w:t>.</w:t>
      </w:r>
      <w:r w:rsidR="0083390F">
        <w:rPr>
          <w:rFonts w:ascii="Arial" w:hAnsi="Arial" w:cs="Arial"/>
          <w:sz w:val="20"/>
        </w:rPr>
        <w:t xml:space="preserve"> </w:t>
      </w:r>
      <w:r w:rsidR="00E05D2C">
        <w:rPr>
          <w:rFonts w:ascii="Arial" w:hAnsi="Arial" w:cs="Arial"/>
          <w:sz w:val="20"/>
        </w:rPr>
        <w:t>Es gelten folgende</w:t>
      </w:r>
      <w:r w:rsidR="00FD0768">
        <w:rPr>
          <w:rFonts w:ascii="Arial" w:hAnsi="Arial" w:cs="Arial"/>
          <w:sz w:val="20"/>
        </w:rPr>
        <w:t xml:space="preserve"> Rahmenbedingungen</w:t>
      </w:r>
      <w:r w:rsidR="00E05D2C">
        <w:rPr>
          <w:rFonts w:ascii="Arial" w:hAnsi="Arial" w:cs="Arial"/>
          <w:sz w:val="20"/>
        </w:rPr>
        <w:t>:</w:t>
      </w:r>
      <w:r w:rsidR="00FD0768">
        <w:rPr>
          <w:rFonts w:ascii="Arial" w:hAnsi="Arial" w:cs="Arial"/>
          <w:sz w:val="20"/>
        </w:rPr>
        <w:t xml:space="preserve"> </w:t>
      </w:r>
    </w:p>
    <w:p w:rsidR="00E05D2C" w:rsidRDefault="00FD0768" w:rsidP="00D112D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Lösung A</w:t>
      </w:r>
      <w:r w:rsidR="00E05D2C">
        <w:rPr>
          <w:rFonts w:ascii="Arial" w:hAnsi="Arial" w:cs="Arial"/>
          <w:sz w:val="20"/>
        </w:rPr>
        <w:t xml:space="preserve"> /</w:t>
      </w:r>
      <w:r w:rsidR="00E05D2C" w:rsidRPr="00E05D2C">
        <w:rPr>
          <w:rFonts w:ascii="Arial" w:hAnsi="Arial" w:cs="Arial"/>
          <w:sz w:val="20"/>
        </w:rPr>
        <w:t xml:space="preserve"> </w:t>
      </w:r>
      <w:r w:rsidR="00E05D2C">
        <w:rPr>
          <w:rFonts w:ascii="Arial" w:hAnsi="Arial" w:cs="Arial"/>
          <w:sz w:val="20"/>
        </w:rPr>
        <w:t>Analyt A</w:t>
      </w:r>
      <w:r>
        <w:rPr>
          <w:rFonts w:ascii="Arial" w:hAnsi="Arial" w:cs="Arial"/>
          <w:sz w:val="20"/>
        </w:rPr>
        <w:t xml:space="preserve">: </w:t>
      </w:r>
      <w:r w:rsidR="00E05D2C">
        <w:rPr>
          <w:rFonts w:ascii="Arial" w:hAnsi="Arial" w:cs="Arial"/>
          <w:sz w:val="20"/>
        </w:rPr>
        <w:t>Ein</w:t>
      </w:r>
      <w:r w:rsidR="0083390F">
        <w:rPr>
          <w:rFonts w:ascii="Arial" w:hAnsi="Arial" w:cs="Arial"/>
          <w:sz w:val="20"/>
        </w:rPr>
        <w:t xml:space="preserve"> Detektor </w:t>
      </w:r>
      <w:r w:rsidR="00141781">
        <w:rPr>
          <w:rFonts w:ascii="Arial" w:hAnsi="Arial" w:cs="Arial"/>
          <w:sz w:val="20"/>
        </w:rPr>
        <w:t xml:space="preserve">(z.B. Antikörper, Antigen, </w:t>
      </w:r>
      <w:proofErr w:type="spellStart"/>
      <w:r w:rsidR="00141781">
        <w:rPr>
          <w:rFonts w:ascii="Arial" w:hAnsi="Arial" w:cs="Arial"/>
          <w:sz w:val="20"/>
        </w:rPr>
        <w:t>Gensonde</w:t>
      </w:r>
      <w:proofErr w:type="spellEnd"/>
      <w:r w:rsidR="00141781">
        <w:rPr>
          <w:rFonts w:ascii="Arial" w:hAnsi="Arial" w:cs="Arial"/>
          <w:sz w:val="20"/>
        </w:rPr>
        <w:t xml:space="preserve">) </w:t>
      </w:r>
      <w:r w:rsidR="00E05D2C">
        <w:rPr>
          <w:rFonts w:ascii="Arial" w:hAnsi="Arial" w:cs="Arial"/>
          <w:sz w:val="20"/>
        </w:rPr>
        <w:t>wird</w:t>
      </w:r>
      <w:r w:rsidR="00141781">
        <w:rPr>
          <w:rFonts w:ascii="Arial" w:hAnsi="Arial" w:cs="Arial"/>
          <w:sz w:val="20"/>
        </w:rPr>
        <w:t xml:space="preserve"> FITC </w:t>
      </w:r>
      <w:r w:rsidR="00D301D9">
        <w:rPr>
          <w:rFonts w:ascii="Arial" w:hAnsi="Arial" w:cs="Arial"/>
          <w:sz w:val="20"/>
        </w:rPr>
        <w:t>markiert</w:t>
      </w:r>
      <w:r w:rsidR="00E05D2C">
        <w:rPr>
          <w:rFonts w:ascii="Arial" w:hAnsi="Arial" w:cs="Arial"/>
          <w:sz w:val="20"/>
        </w:rPr>
        <w:t>,</w:t>
      </w:r>
      <w:r w:rsidR="00D301D9">
        <w:rPr>
          <w:rFonts w:ascii="Arial" w:hAnsi="Arial" w:cs="Arial"/>
          <w:sz w:val="20"/>
        </w:rPr>
        <w:t xml:space="preserve"> </w:t>
      </w:r>
      <w:r w:rsidR="00E05D2C">
        <w:rPr>
          <w:rFonts w:ascii="Arial" w:hAnsi="Arial" w:cs="Arial"/>
          <w:sz w:val="20"/>
        </w:rPr>
        <w:t>der</w:t>
      </w:r>
      <w:r w:rsidR="00141781">
        <w:rPr>
          <w:rFonts w:ascii="Arial" w:hAnsi="Arial" w:cs="Arial"/>
          <w:sz w:val="20"/>
        </w:rPr>
        <w:t xml:space="preserve"> </w:t>
      </w:r>
      <w:r w:rsidR="00E05D2C">
        <w:rPr>
          <w:rFonts w:ascii="Arial" w:hAnsi="Arial" w:cs="Arial"/>
          <w:sz w:val="20"/>
        </w:rPr>
        <w:t>zweite</w:t>
      </w:r>
      <w:r w:rsidR="00141781">
        <w:rPr>
          <w:rFonts w:ascii="Arial" w:hAnsi="Arial" w:cs="Arial"/>
          <w:sz w:val="20"/>
        </w:rPr>
        <w:t xml:space="preserve"> Detektor (z.B. Antikörper, Primer) mit Biotin</w:t>
      </w:r>
      <w:r w:rsidR="00E05D2C">
        <w:rPr>
          <w:rFonts w:ascii="Arial" w:hAnsi="Arial" w:cs="Arial"/>
          <w:sz w:val="20"/>
        </w:rPr>
        <w:t>.</w:t>
      </w:r>
      <w:r w:rsidR="00D301D9">
        <w:rPr>
          <w:rFonts w:ascii="Arial" w:hAnsi="Arial" w:cs="Arial"/>
          <w:sz w:val="20"/>
        </w:rPr>
        <w:t xml:space="preserve"> </w:t>
      </w:r>
    </w:p>
    <w:p w:rsidR="00D75587" w:rsidRDefault="00E05D2C" w:rsidP="00E05D2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Lösung B / Analyt B:</w:t>
      </w:r>
      <w:r w:rsidR="00D301D9">
        <w:rPr>
          <w:rFonts w:ascii="Arial" w:hAnsi="Arial" w:cs="Arial"/>
          <w:sz w:val="20"/>
        </w:rPr>
        <w:t xml:space="preserve"> </w:t>
      </w:r>
      <w:r w:rsidR="00770611">
        <w:rPr>
          <w:rFonts w:ascii="Arial" w:hAnsi="Arial" w:cs="Arial"/>
          <w:sz w:val="20"/>
        </w:rPr>
        <w:t>Ein Detektor</w:t>
      </w:r>
      <w:r>
        <w:rPr>
          <w:rFonts w:ascii="Arial" w:hAnsi="Arial" w:cs="Arial"/>
          <w:sz w:val="20"/>
        </w:rPr>
        <w:t xml:space="preserve"> wird FITC</w:t>
      </w:r>
      <w:r w:rsidR="00092C9A">
        <w:rPr>
          <w:rFonts w:ascii="Arial" w:hAnsi="Arial" w:cs="Arial"/>
          <w:sz w:val="20"/>
        </w:rPr>
        <w:t xml:space="preserve"> markiert, der zweite Detektor mit Digoxigenin </w:t>
      </w:r>
    </w:p>
    <w:p w:rsidR="00144B12" w:rsidRDefault="00092C9A" w:rsidP="00E05D2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</w:t>
      </w:r>
      <w:r w:rsidR="00770611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>. „Allgemeines Testprinzip“ Seite 1</w:t>
      </w:r>
      <w:r w:rsidR="008166E8">
        <w:rPr>
          <w:rFonts w:ascii="Arial" w:hAnsi="Arial" w:cs="Arial"/>
          <w:sz w:val="20"/>
        </w:rPr>
        <w:t>3</w:t>
      </w:r>
      <w:r>
        <w:rPr>
          <w:rFonts w:ascii="Arial" w:hAnsi="Arial" w:cs="Arial"/>
          <w:sz w:val="20"/>
        </w:rPr>
        <w:t>).</w:t>
      </w:r>
    </w:p>
    <w:p w:rsidR="00092C9A" w:rsidRPr="005E4882" w:rsidRDefault="00092C9A" w:rsidP="00E05D2C">
      <w:pPr>
        <w:jc w:val="both"/>
        <w:rPr>
          <w:rFonts w:ascii="Arial" w:hAnsi="Arial" w:cs="Arial"/>
          <w:sz w:val="8"/>
          <w:szCs w:val="8"/>
        </w:rPr>
      </w:pPr>
    </w:p>
    <w:p w:rsidR="00092C9A" w:rsidRDefault="0014178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zu untersuchende Probe wird mit de</w:t>
      </w:r>
      <w:r w:rsidR="00751E2D">
        <w:rPr>
          <w:rFonts w:ascii="Arial" w:hAnsi="Arial" w:cs="Arial"/>
          <w:sz w:val="20"/>
        </w:rPr>
        <w:t>n</w:t>
      </w:r>
      <w:r>
        <w:rPr>
          <w:rFonts w:ascii="Arial" w:hAnsi="Arial" w:cs="Arial"/>
          <w:sz w:val="20"/>
        </w:rPr>
        <w:t xml:space="preserve"> entwickelten</w:t>
      </w:r>
      <w:r w:rsidR="005C0680">
        <w:rPr>
          <w:rFonts w:ascii="Arial" w:hAnsi="Arial" w:cs="Arial"/>
          <w:sz w:val="20"/>
        </w:rPr>
        <w:t xml:space="preserve"> Analyt</w:t>
      </w:r>
      <w:r w:rsidR="00751E2D">
        <w:rPr>
          <w:rFonts w:ascii="Arial" w:hAnsi="Arial" w:cs="Arial"/>
          <w:sz w:val="20"/>
        </w:rPr>
        <w:t xml:space="preserve"> A</w:t>
      </w:r>
      <w:r w:rsidR="005C0680">
        <w:rPr>
          <w:rFonts w:ascii="Arial" w:hAnsi="Arial" w:cs="Arial"/>
          <w:sz w:val="20"/>
        </w:rPr>
        <w:t>-</w:t>
      </w:r>
      <w:r w:rsidR="00751E2D">
        <w:rPr>
          <w:rFonts w:ascii="Arial" w:hAnsi="Arial" w:cs="Arial"/>
          <w:sz w:val="20"/>
        </w:rPr>
        <w:t xml:space="preserve"> und B-</w:t>
      </w:r>
      <w:r w:rsidR="005C0680">
        <w:rPr>
          <w:rFonts w:ascii="Arial" w:hAnsi="Arial" w:cs="Arial"/>
          <w:sz w:val="20"/>
        </w:rPr>
        <w:t>spezifischen</w:t>
      </w:r>
      <w:r>
        <w:rPr>
          <w:rFonts w:ascii="Arial" w:hAnsi="Arial" w:cs="Arial"/>
          <w:sz w:val="20"/>
        </w:rPr>
        <w:t xml:space="preserve"> Puffer</w:t>
      </w:r>
      <w:r w:rsidR="00250143">
        <w:rPr>
          <w:rFonts w:ascii="Arial" w:hAnsi="Arial" w:cs="Arial"/>
          <w:sz w:val="20"/>
        </w:rPr>
        <w:t>lösung</w:t>
      </w:r>
      <w:r w:rsidR="00751E2D">
        <w:rPr>
          <w:rFonts w:ascii="Arial" w:hAnsi="Arial" w:cs="Arial"/>
          <w:sz w:val="20"/>
        </w:rPr>
        <w:t>en</w:t>
      </w:r>
      <w:r>
        <w:rPr>
          <w:rFonts w:ascii="Arial" w:hAnsi="Arial" w:cs="Arial"/>
          <w:sz w:val="20"/>
        </w:rPr>
        <w:t xml:space="preserve"> gemischt und der Dipstick </w:t>
      </w:r>
      <w:r w:rsidR="005B0C68">
        <w:rPr>
          <w:rFonts w:ascii="Arial" w:hAnsi="Arial" w:cs="Arial"/>
          <w:sz w:val="20"/>
        </w:rPr>
        <w:t xml:space="preserve">dann </w:t>
      </w:r>
      <w:r>
        <w:rPr>
          <w:rFonts w:ascii="Arial" w:hAnsi="Arial" w:cs="Arial"/>
          <w:sz w:val="20"/>
        </w:rPr>
        <w:t>in die Lösung gestellt</w:t>
      </w:r>
      <w:r w:rsidR="00AF76F4">
        <w:rPr>
          <w:rFonts w:ascii="Arial" w:hAnsi="Arial" w:cs="Arial"/>
          <w:sz w:val="20"/>
        </w:rPr>
        <w:t xml:space="preserve"> </w:t>
      </w:r>
    </w:p>
    <w:p w:rsidR="00092C9A" w:rsidRDefault="00092C9A">
      <w:pPr>
        <w:jc w:val="both"/>
        <w:rPr>
          <w:rFonts w:ascii="Arial" w:hAnsi="Arial" w:cs="Arial"/>
          <w:sz w:val="20"/>
        </w:rPr>
      </w:pPr>
    </w:p>
    <w:p w:rsidR="00144B12" w:rsidRDefault="0014178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Der </w:t>
      </w:r>
      <w:r w:rsidR="00751E2D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nalyt</w:t>
      </w:r>
      <w:r w:rsidR="00751E2D">
        <w:rPr>
          <w:rFonts w:ascii="Arial" w:hAnsi="Arial" w:cs="Arial"/>
          <w:sz w:val="20"/>
        </w:rPr>
        <w:t xml:space="preserve"> A-Komple</w:t>
      </w:r>
      <w:r w:rsidR="00AD6AFE">
        <w:rPr>
          <w:rFonts w:ascii="Arial" w:hAnsi="Arial" w:cs="Arial"/>
          <w:sz w:val="20"/>
        </w:rPr>
        <w:t>x</w:t>
      </w:r>
      <w:r>
        <w:rPr>
          <w:rFonts w:ascii="Arial" w:hAnsi="Arial" w:cs="Arial"/>
          <w:sz w:val="20"/>
        </w:rPr>
        <w:t xml:space="preserve">, markiert mit FITC und Biotin, bindet </w:t>
      </w:r>
      <w:r w:rsidR="00A45B40">
        <w:rPr>
          <w:rFonts w:ascii="Arial" w:hAnsi="Arial" w:cs="Arial"/>
          <w:sz w:val="20"/>
        </w:rPr>
        <w:t xml:space="preserve">an </w:t>
      </w:r>
      <w:r>
        <w:rPr>
          <w:rFonts w:ascii="Arial" w:hAnsi="Arial" w:cs="Arial"/>
          <w:sz w:val="20"/>
        </w:rPr>
        <w:t xml:space="preserve">die </w:t>
      </w:r>
      <w:r w:rsidRPr="00D112D2">
        <w:rPr>
          <w:rFonts w:ascii="Arial" w:hAnsi="Arial" w:cs="Arial"/>
          <w:sz w:val="20"/>
        </w:rPr>
        <w:t>mit Gold-markiert</w:t>
      </w:r>
      <w:r w:rsidR="004E484D">
        <w:rPr>
          <w:rFonts w:ascii="Arial" w:hAnsi="Arial" w:cs="Arial"/>
          <w:sz w:val="20"/>
        </w:rPr>
        <w:t>en FITC-spezifischen Antikörper</w:t>
      </w:r>
      <w:r>
        <w:rPr>
          <w:rFonts w:ascii="Arial" w:hAnsi="Arial" w:cs="Arial"/>
          <w:sz w:val="20"/>
        </w:rPr>
        <w:t xml:space="preserve"> im Probenauftrag des </w:t>
      </w:r>
      <w:proofErr w:type="spellStart"/>
      <w:r>
        <w:rPr>
          <w:rFonts w:ascii="Arial" w:hAnsi="Arial" w:cs="Arial"/>
          <w:sz w:val="20"/>
        </w:rPr>
        <w:t>Dipsticks</w:t>
      </w:r>
      <w:proofErr w:type="spellEnd"/>
      <w:r w:rsidR="00AD6AFE">
        <w:rPr>
          <w:rFonts w:ascii="Arial" w:hAnsi="Arial" w:cs="Arial"/>
          <w:sz w:val="20"/>
        </w:rPr>
        <w:t xml:space="preserve">, genauso bindet der Analyt B-Komplex, markiert mit FITC und Digoxigenin, an die </w:t>
      </w:r>
      <w:r w:rsidR="00AD6AFE" w:rsidRPr="00D112D2">
        <w:rPr>
          <w:rFonts w:ascii="Arial" w:hAnsi="Arial" w:cs="Arial"/>
          <w:sz w:val="20"/>
        </w:rPr>
        <w:t>mit Gold-markiert</w:t>
      </w:r>
      <w:r w:rsidR="00AD6AFE">
        <w:rPr>
          <w:rFonts w:ascii="Arial" w:hAnsi="Arial" w:cs="Arial"/>
          <w:sz w:val="20"/>
        </w:rPr>
        <w:t>en FITC-spezifischen Antikörper</w:t>
      </w:r>
      <w:r>
        <w:rPr>
          <w:rFonts w:ascii="Arial" w:hAnsi="Arial" w:cs="Arial"/>
          <w:sz w:val="20"/>
        </w:rPr>
        <w:t xml:space="preserve">. Durch Kapillarkräfte diffundieren die </w:t>
      </w:r>
      <w:r w:rsidR="00A45B40">
        <w:rPr>
          <w:rFonts w:ascii="Arial" w:hAnsi="Arial" w:cs="Arial"/>
          <w:sz w:val="20"/>
        </w:rPr>
        <w:t>Gold-</w:t>
      </w:r>
      <w:r>
        <w:rPr>
          <w:rFonts w:ascii="Arial" w:hAnsi="Arial" w:cs="Arial"/>
          <w:sz w:val="20"/>
        </w:rPr>
        <w:t xml:space="preserve">Komplexe </w:t>
      </w:r>
      <w:r w:rsidR="00AD6AFE">
        <w:rPr>
          <w:rFonts w:ascii="Arial" w:hAnsi="Arial" w:cs="Arial"/>
          <w:sz w:val="20"/>
        </w:rPr>
        <w:t xml:space="preserve">A und B </w:t>
      </w:r>
      <w:r>
        <w:rPr>
          <w:rFonts w:ascii="Arial" w:hAnsi="Arial" w:cs="Arial"/>
          <w:sz w:val="20"/>
        </w:rPr>
        <w:t>über die analytische Membran.</w:t>
      </w:r>
      <w:r w:rsidR="00144B12" w:rsidRPr="00D112D2">
        <w:rPr>
          <w:rFonts w:ascii="Arial" w:hAnsi="Arial" w:cs="Arial"/>
          <w:sz w:val="20"/>
        </w:rPr>
        <w:t xml:space="preserve"> Bei Überströmen de</w:t>
      </w:r>
      <w:r w:rsidR="00AF76F4">
        <w:rPr>
          <w:rFonts w:ascii="Arial" w:hAnsi="Arial" w:cs="Arial"/>
          <w:sz w:val="20"/>
        </w:rPr>
        <w:t>s</w:t>
      </w:r>
      <w:r w:rsidR="00144B12" w:rsidRPr="00D112D2">
        <w:rPr>
          <w:rFonts w:ascii="Arial" w:hAnsi="Arial" w:cs="Arial"/>
          <w:sz w:val="20"/>
        </w:rPr>
        <w:t xml:space="preserve"> </w:t>
      </w:r>
      <w:r w:rsidR="00250143">
        <w:rPr>
          <w:rFonts w:ascii="Arial" w:hAnsi="Arial" w:cs="Arial"/>
          <w:sz w:val="20"/>
        </w:rPr>
        <w:t>a</w:t>
      </w:r>
      <w:r w:rsidR="00144B12" w:rsidRPr="00D112D2">
        <w:rPr>
          <w:rFonts w:ascii="Arial" w:hAnsi="Arial" w:cs="Arial"/>
          <w:sz w:val="20"/>
        </w:rPr>
        <w:t xml:space="preserve">n der Testbande </w:t>
      </w:r>
      <w:r w:rsidR="00AD6AFE">
        <w:rPr>
          <w:rFonts w:ascii="Arial" w:hAnsi="Arial" w:cs="Arial"/>
          <w:sz w:val="20"/>
        </w:rPr>
        <w:t xml:space="preserve">A </w:t>
      </w:r>
      <w:r w:rsidR="00144B12" w:rsidRPr="00D112D2">
        <w:rPr>
          <w:rFonts w:ascii="Arial" w:hAnsi="Arial" w:cs="Arial"/>
          <w:sz w:val="20"/>
        </w:rPr>
        <w:t>immobilisierten Biotin-</w:t>
      </w:r>
      <w:r w:rsidR="00250143">
        <w:rPr>
          <w:rFonts w:ascii="Arial" w:hAnsi="Arial" w:cs="Arial"/>
          <w:sz w:val="20"/>
        </w:rPr>
        <w:t>Liganden</w:t>
      </w:r>
      <w:r w:rsidR="00144B12" w:rsidRPr="00D112D2">
        <w:rPr>
          <w:rFonts w:ascii="Arial" w:hAnsi="Arial" w:cs="Arial"/>
          <w:sz w:val="20"/>
        </w:rPr>
        <w:t xml:space="preserve"> werden </w:t>
      </w:r>
      <w:r w:rsidR="00770611">
        <w:rPr>
          <w:rFonts w:ascii="Arial" w:hAnsi="Arial" w:cs="Arial"/>
          <w:sz w:val="20"/>
        </w:rPr>
        <w:t>nur die mit Analyt-</w:t>
      </w:r>
      <w:r w:rsidR="00AD6AFE">
        <w:rPr>
          <w:rFonts w:ascii="Arial" w:hAnsi="Arial" w:cs="Arial"/>
          <w:sz w:val="20"/>
        </w:rPr>
        <w:t xml:space="preserve">A </w:t>
      </w:r>
      <w:r w:rsidR="00A45B40">
        <w:rPr>
          <w:rFonts w:ascii="Arial" w:hAnsi="Arial" w:cs="Arial"/>
          <w:sz w:val="20"/>
        </w:rPr>
        <w:t>gekoppelten Goldpartikel</w:t>
      </w:r>
      <w:r w:rsidR="00144B12" w:rsidRPr="00D112D2">
        <w:rPr>
          <w:rFonts w:ascii="Arial" w:hAnsi="Arial" w:cs="Arial"/>
          <w:sz w:val="20"/>
        </w:rPr>
        <w:t xml:space="preserve"> gebunden und bilden mit zunehmender Testzeit eine </w:t>
      </w:r>
      <w:r w:rsidR="00940AC9">
        <w:rPr>
          <w:rFonts w:ascii="Arial" w:hAnsi="Arial" w:cs="Arial"/>
          <w:sz w:val="20"/>
        </w:rPr>
        <w:t>rot-blaue</w:t>
      </w:r>
      <w:r w:rsidR="00144B12" w:rsidRPr="00D112D2">
        <w:rPr>
          <w:rFonts w:ascii="Arial" w:hAnsi="Arial" w:cs="Arial"/>
          <w:sz w:val="20"/>
        </w:rPr>
        <w:t xml:space="preserve"> Testbande</w:t>
      </w:r>
      <w:r w:rsidR="00AD6AFE">
        <w:rPr>
          <w:rFonts w:ascii="Arial" w:hAnsi="Arial" w:cs="Arial"/>
          <w:sz w:val="20"/>
        </w:rPr>
        <w:t xml:space="preserve"> A</w:t>
      </w:r>
      <w:r w:rsidR="00144B12" w:rsidRPr="00AD6AFE">
        <w:rPr>
          <w:rFonts w:ascii="Arial" w:hAnsi="Arial" w:cs="Arial"/>
          <w:sz w:val="20"/>
        </w:rPr>
        <w:t>.</w:t>
      </w:r>
      <w:r w:rsidR="00144B12" w:rsidRPr="00AD6AFE">
        <w:rPr>
          <w:rFonts w:ascii="Arial" w:hAnsi="Arial" w:cs="Arial"/>
          <w:iCs/>
          <w:sz w:val="20"/>
        </w:rPr>
        <w:t xml:space="preserve"> </w:t>
      </w:r>
      <w:r w:rsidR="00AD6AFE" w:rsidRPr="00D112D2">
        <w:rPr>
          <w:rFonts w:ascii="Arial" w:hAnsi="Arial" w:cs="Arial"/>
          <w:sz w:val="20"/>
        </w:rPr>
        <w:t>Bei Überströmen de</w:t>
      </w:r>
      <w:r w:rsidR="00AD6AFE">
        <w:rPr>
          <w:rFonts w:ascii="Arial" w:hAnsi="Arial" w:cs="Arial"/>
          <w:sz w:val="20"/>
        </w:rPr>
        <w:t>r</w:t>
      </w:r>
      <w:r w:rsidR="00AD6AFE" w:rsidRPr="00D112D2">
        <w:rPr>
          <w:rFonts w:ascii="Arial" w:hAnsi="Arial" w:cs="Arial"/>
          <w:sz w:val="20"/>
        </w:rPr>
        <w:t xml:space="preserve"> </w:t>
      </w:r>
      <w:r w:rsidR="00AD6AFE">
        <w:rPr>
          <w:rFonts w:ascii="Arial" w:hAnsi="Arial" w:cs="Arial"/>
          <w:sz w:val="20"/>
        </w:rPr>
        <w:t>a</w:t>
      </w:r>
      <w:r w:rsidR="00AD6AFE" w:rsidRPr="00D112D2">
        <w:rPr>
          <w:rFonts w:ascii="Arial" w:hAnsi="Arial" w:cs="Arial"/>
          <w:sz w:val="20"/>
        </w:rPr>
        <w:t xml:space="preserve">n der </w:t>
      </w:r>
      <w:r w:rsidR="00AD6AFE">
        <w:rPr>
          <w:rFonts w:ascii="Arial" w:hAnsi="Arial" w:cs="Arial"/>
          <w:sz w:val="20"/>
        </w:rPr>
        <w:t xml:space="preserve">zweiten </w:t>
      </w:r>
      <w:r w:rsidR="00AD6AFE" w:rsidRPr="00D112D2">
        <w:rPr>
          <w:rFonts w:ascii="Arial" w:hAnsi="Arial" w:cs="Arial"/>
          <w:sz w:val="20"/>
        </w:rPr>
        <w:t xml:space="preserve">Testbande </w:t>
      </w:r>
      <w:r w:rsidR="00AD6AFE">
        <w:rPr>
          <w:rFonts w:ascii="Arial" w:hAnsi="Arial" w:cs="Arial"/>
          <w:sz w:val="20"/>
        </w:rPr>
        <w:t xml:space="preserve">B </w:t>
      </w:r>
      <w:r w:rsidR="00AD6AFE" w:rsidRPr="00D112D2">
        <w:rPr>
          <w:rFonts w:ascii="Arial" w:hAnsi="Arial" w:cs="Arial"/>
          <w:sz w:val="20"/>
        </w:rPr>
        <w:t xml:space="preserve">immobilisierten </w:t>
      </w:r>
      <w:proofErr w:type="gramStart"/>
      <w:r w:rsidR="00AD6AFE">
        <w:rPr>
          <w:rFonts w:ascii="Arial" w:hAnsi="Arial" w:cs="Arial"/>
          <w:sz w:val="20"/>
        </w:rPr>
        <w:t>anti-Digoxigenin-Antikörpern</w:t>
      </w:r>
      <w:proofErr w:type="gramEnd"/>
      <w:r w:rsidR="00AD6AFE" w:rsidRPr="00D112D2">
        <w:rPr>
          <w:rFonts w:ascii="Arial" w:hAnsi="Arial" w:cs="Arial"/>
          <w:sz w:val="20"/>
        </w:rPr>
        <w:t xml:space="preserve"> werden </w:t>
      </w:r>
      <w:r w:rsidR="00AD6AFE">
        <w:rPr>
          <w:rFonts w:ascii="Arial" w:hAnsi="Arial" w:cs="Arial"/>
          <w:sz w:val="20"/>
        </w:rPr>
        <w:t>nur die mit Analyt</w:t>
      </w:r>
      <w:r w:rsidR="00481D0A">
        <w:rPr>
          <w:rFonts w:ascii="Arial" w:hAnsi="Arial" w:cs="Arial"/>
          <w:sz w:val="20"/>
        </w:rPr>
        <w:t>-</w:t>
      </w:r>
      <w:r w:rsidR="00AD6AFE">
        <w:rPr>
          <w:rFonts w:ascii="Arial" w:hAnsi="Arial" w:cs="Arial"/>
          <w:sz w:val="20"/>
        </w:rPr>
        <w:t>B gekoppelten Goldpartikel</w:t>
      </w:r>
      <w:r w:rsidR="00AD6AFE" w:rsidRPr="00D112D2">
        <w:rPr>
          <w:rFonts w:ascii="Arial" w:hAnsi="Arial" w:cs="Arial"/>
          <w:sz w:val="20"/>
        </w:rPr>
        <w:t xml:space="preserve"> gebunden und bilden mit zunehmender Testzeit eine </w:t>
      </w:r>
      <w:r w:rsidR="00AD6AFE">
        <w:rPr>
          <w:rFonts w:ascii="Arial" w:hAnsi="Arial" w:cs="Arial"/>
          <w:sz w:val="20"/>
        </w:rPr>
        <w:t>rot-blaue</w:t>
      </w:r>
      <w:r w:rsidR="00AD6AFE" w:rsidRPr="00D112D2">
        <w:rPr>
          <w:rFonts w:ascii="Arial" w:hAnsi="Arial" w:cs="Arial"/>
          <w:sz w:val="20"/>
        </w:rPr>
        <w:t xml:space="preserve"> Testbande</w:t>
      </w:r>
      <w:r w:rsidR="00AD6AFE">
        <w:rPr>
          <w:rFonts w:ascii="Arial" w:hAnsi="Arial" w:cs="Arial"/>
          <w:sz w:val="20"/>
        </w:rPr>
        <w:t xml:space="preserve"> B</w:t>
      </w:r>
      <w:r w:rsidR="00AD6AFE" w:rsidRPr="00AD6AFE">
        <w:rPr>
          <w:rFonts w:ascii="Arial" w:hAnsi="Arial" w:cs="Arial"/>
          <w:sz w:val="20"/>
        </w:rPr>
        <w:t>.</w:t>
      </w:r>
      <w:r w:rsidR="00AD6AFE" w:rsidRPr="00AD6AFE">
        <w:rPr>
          <w:rFonts w:ascii="Arial" w:hAnsi="Arial" w:cs="Arial"/>
          <w:iCs/>
          <w:sz w:val="20"/>
        </w:rPr>
        <w:t xml:space="preserve"> </w:t>
      </w:r>
      <w:r w:rsidR="00144B12" w:rsidRPr="00AD6AFE">
        <w:rPr>
          <w:rFonts w:ascii="Arial" w:hAnsi="Arial" w:cs="Arial"/>
          <w:sz w:val="20"/>
        </w:rPr>
        <w:t xml:space="preserve">Nicht abgefangene </w:t>
      </w:r>
      <w:r w:rsidR="00A45B40" w:rsidRPr="00AD6AFE">
        <w:rPr>
          <w:rFonts w:ascii="Arial" w:hAnsi="Arial" w:cs="Arial"/>
          <w:sz w:val="20"/>
        </w:rPr>
        <w:t>Goldpartikel</w:t>
      </w:r>
      <w:r w:rsidR="00144B12" w:rsidRPr="00AD6AFE">
        <w:rPr>
          <w:rFonts w:ascii="Arial" w:hAnsi="Arial" w:cs="Arial"/>
          <w:sz w:val="20"/>
        </w:rPr>
        <w:t xml:space="preserve"> überströmen die Kontrollbande und werden dort durch Spezies-</w:t>
      </w:r>
      <w:r w:rsidR="00144B12" w:rsidRPr="00D112D2">
        <w:rPr>
          <w:rFonts w:ascii="Arial" w:hAnsi="Arial" w:cs="Arial"/>
          <w:sz w:val="20"/>
        </w:rPr>
        <w:t xml:space="preserve">spezifische Antikörper gebunden. Mit zunehmender Testzeit </w:t>
      </w:r>
      <w:r w:rsidR="00481D0A">
        <w:rPr>
          <w:rFonts w:ascii="Arial" w:hAnsi="Arial" w:cs="Arial"/>
          <w:sz w:val="20"/>
        </w:rPr>
        <w:t>wird</w:t>
      </w:r>
      <w:r w:rsidR="00144B12" w:rsidRPr="00D112D2">
        <w:rPr>
          <w:rFonts w:ascii="Arial" w:hAnsi="Arial" w:cs="Arial"/>
          <w:sz w:val="20"/>
        </w:rPr>
        <w:t xml:space="preserve"> </w:t>
      </w:r>
      <w:r w:rsidR="00A45B40">
        <w:rPr>
          <w:rFonts w:ascii="Arial" w:hAnsi="Arial" w:cs="Arial"/>
          <w:sz w:val="20"/>
        </w:rPr>
        <w:t xml:space="preserve">dort </w:t>
      </w:r>
      <w:r w:rsidR="00144B12" w:rsidRPr="00D112D2">
        <w:rPr>
          <w:rFonts w:ascii="Arial" w:hAnsi="Arial" w:cs="Arial"/>
          <w:sz w:val="20"/>
        </w:rPr>
        <w:t xml:space="preserve">die </w:t>
      </w:r>
      <w:r w:rsidR="00481D0A">
        <w:rPr>
          <w:rFonts w:ascii="Arial" w:hAnsi="Arial" w:cs="Arial"/>
          <w:sz w:val="20"/>
        </w:rPr>
        <w:t>Ausb</w:t>
      </w:r>
      <w:r w:rsidR="00144B12" w:rsidRPr="00D112D2">
        <w:rPr>
          <w:rFonts w:ascii="Arial" w:hAnsi="Arial" w:cs="Arial"/>
          <w:sz w:val="20"/>
        </w:rPr>
        <w:t xml:space="preserve">ildung einer intensiv gefärbten Kontrollbande beobachtet. </w:t>
      </w: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CD0840" w:rsidRDefault="00CD0840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Default="008166E8">
      <w:pPr>
        <w:jc w:val="both"/>
        <w:rPr>
          <w:rFonts w:ascii="Arial" w:hAnsi="Arial" w:cs="Arial"/>
          <w:sz w:val="20"/>
        </w:rPr>
      </w:pPr>
    </w:p>
    <w:p w:rsidR="008166E8" w:rsidRPr="00FE0821" w:rsidRDefault="008166E8" w:rsidP="008166E8">
      <w:pPr>
        <w:tabs>
          <w:tab w:val="left" w:pos="4545"/>
        </w:tabs>
        <w:jc w:val="both"/>
        <w:rPr>
          <w:rFonts w:ascii="Arial" w:hAnsi="Arial" w:cs="Arial"/>
          <w:sz w:val="18"/>
          <w:szCs w:val="18"/>
        </w:rPr>
      </w:pPr>
    </w:p>
    <w:p w:rsidR="008166E8" w:rsidRDefault="008166E8" w:rsidP="00662F58">
      <w:pPr>
        <w:pStyle w:val="berschrift1"/>
        <w:shd w:val="clear" w:color="auto" w:fill="000000"/>
        <w:tabs>
          <w:tab w:val="left" w:pos="709"/>
          <w:tab w:val="right" w:pos="9071"/>
        </w:tabs>
        <w:spacing w:before="0" w:after="120" w:line="400" w:lineRule="exact"/>
        <w:ind w:left="-567" w:right="5386" w:firstLine="567"/>
        <w:rPr>
          <w:rFonts w:ascii="Arial" w:hAnsi="Arial" w:cs="Arial"/>
          <w:b w:val="0"/>
          <w:bCs/>
          <w:caps/>
          <w:sz w:val="26"/>
        </w:rPr>
      </w:pPr>
      <w:r>
        <w:rPr>
          <w:rFonts w:ascii="MetaBold-Roman" w:hAnsi="MetaBold-Roman"/>
          <w:b w:val="0"/>
          <w:bCs/>
          <w:position w:val="2"/>
          <w:sz w:val="30"/>
        </w:rPr>
        <w:t xml:space="preserve">Zusätzlich verfügbare Produkte </w:t>
      </w:r>
    </w:p>
    <w:tbl>
      <w:tblPr>
        <w:tblW w:w="9498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765"/>
        <w:gridCol w:w="1275"/>
        <w:gridCol w:w="1134"/>
        <w:gridCol w:w="4324"/>
      </w:tblGrid>
      <w:tr w:rsidR="008166E8" w:rsidRPr="000A637F" w:rsidTr="00C309A1">
        <w:trPr>
          <w:trHeight w:hRule="exact" w:val="284"/>
        </w:trPr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  <w:b/>
              </w:rPr>
            </w:pPr>
            <w:r w:rsidRPr="008166E8">
              <w:rPr>
                <w:rFonts w:ascii="Arial" w:hAnsi="Arial" w:cs="Arial"/>
                <w:b/>
              </w:rPr>
              <w:t>Produktname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  <w:b/>
              </w:rPr>
            </w:pPr>
            <w:r w:rsidRPr="008166E8">
              <w:rPr>
                <w:rFonts w:ascii="Arial" w:hAnsi="Arial" w:cs="Arial"/>
                <w:b/>
              </w:rPr>
              <w:t>Bestell-Nr.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b/>
              </w:rPr>
            </w:pPr>
            <w:r w:rsidRPr="008166E8">
              <w:rPr>
                <w:rFonts w:ascii="Arial" w:hAnsi="Arial" w:cs="Arial"/>
                <w:b/>
              </w:rPr>
              <w:t>Inhalt</w:t>
            </w:r>
          </w:p>
        </w:tc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ind w:right="-72"/>
              <w:rPr>
                <w:rFonts w:ascii="Arial" w:hAnsi="Arial" w:cs="Arial"/>
                <w:b/>
              </w:rPr>
            </w:pPr>
            <w:r w:rsidRPr="008166E8">
              <w:rPr>
                <w:rFonts w:ascii="Arial" w:hAnsi="Arial" w:cs="Arial"/>
                <w:b/>
              </w:rPr>
              <w:t>Beschreibung</w:t>
            </w:r>
          </w:p>
        </w:tc>
      </w:tr>
      <w:tr w:rsidR="008166E8" w:rsidRPr="000A637F" w:rsidTr="00C309A1">
        <w:trPr>
          <w:trHeight w:hRule="exact" w:val="284"/>
        </w:trPr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Milenia</w:t>
            </w:r>
            <w:r w:rsidRPr="008166E8">
              <w:rPr>
                <w:rFonts w:ascii="Arial" w:hAnsi="Arial" w:cs="Arial"/>
                <w:vertAlign w:val="superscript"/>
              </w:rPr>
              <w:t>®</w:t>
            </w:r>
            <w:r w:rsidRPr="008166E8">
              <w:rPr>
                <w:rFonts w:ascii="Arial" w:hAnsi="Arial" w:cs="Arial"/>
              </w:rPr>
              <w:t xml:space="preserve"> HybriDetect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 xml:space="preserve">MGHD 1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100 Tests</w:t>
            </w:r>
          </w:p>
        </w:tc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ind w:right="-72"/>
              <w:rPr>
                <w:rFonts w:ascii="Arial" w:hAnsi="Arial" w:cs="Arial"/>
              </w:rPr>
            </w:pPr>
            <w:proofErr w:type="spellStart"/>
            <w:r w:rsidRPr="008166E8">
              <w:rPr>
                <w:rFonts w:ascii="Arial" w:hAnsi="Arial" w:cs="Arial"/>
              </w:rPr>
              <w:t>Dipsticks</w:t>
            </w:r>
            <w:proofErr w:type="spellEnd"/>
            <w:r w:rsidRPr="008166E8">
              <w:rPr>
                <w:rFonts w:ascii="Arial" w:hAnsi="Arial" w:cs="Arial"/>
              </w:rPr>
              <w:t xml:space="preserve"> mit </w:t>
            </w:r>
            <w:r w:rsidRPr="008166E8">
              <w:rPr>
                <w:rFonts w:ascii="Arial" w:hAnsi="Arial" w:cs="Arial"/>
                <w:b/>
              </w:rPr>
              <w:t>einer</w:t>
            </w:r>
            <w:r w:rsidRPr="008166E8">
              <w:rPr>
                <w:rFonts w:ascii="Arial" w:hAnsi="Arial" w:cs="Arial"/>
              </w:rPr>
              <w:t xml:space="preserve"> Testbande </w:t>
            </w:r>
          </w:p>
        </w:tc>
      </w:tr>
      <w:tr w:rsidR="008166E8" w:rsidRPr="000A637F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Milenia</w:t>
            </w:r>
            <w:r w:rsidRPr="008166E8">
              <w:rPr>
                <w:rFonts w:ascii="Arial" w:hAnsi="Arial" w:cs="Arial"/>
                <w:vertAlign w:val="superscript"/>
              </w:rPr>
              <w:t>®</w:t>
            </w:r>
            <w:r w:rsidRPr="008166E8">
              <w:rPr>
                <w:rFonts w:ascii="Arial" w:hAnsi="Arial" w:cs="Arial"/>
              </w:rPr>
              <w:t xml:space="preserve"> HybriDetect HS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MGHT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8166E8">
              <w:rPr>
                <w:rFonts w:ascii="Arial" w:hAnsi="Arial" w:cs="Arial"/>
                <w:lang w:val="fr-FR"/>
              </w:rPr>
              <w:t xml:space="preserve">40 Tests </w:t>
            </w:r>
          </w:p>
        </w:tc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 xml:space="preserve">Teststreifen mit </w:t>
            </w:r>
            <w:r w:rsidRPr="008166E8">
              <w:rPr>
                <w:rFonts w:ascii="Arial" w:hAnsi="Arial" w:cs="Arial"/>
                <w:b/>
              </w:rPr>
              <w:t xml:space="preserve">einer </w:t>
            </w:r>
            <w:r w:rsidRPr="008166E8">
              <w:rPr>
                <w:rFonts w:ascii="Arial" w:hAnsi="Arial" w:cs="Arial"/>
              </w:rPr>
              <w:t xml:space="preserve">Testbande in einem Plastikgehäuse </w:t>
            </w:r>
          </w:p>
        </w:tc>
      </w:tr>
      <w:tr w:rsidR="008166E8" w:rsidRPr="000A637F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Milenia</w:t>
            </w:r>
            <w:r w:rsidRPr="008166E8">
              <w:rPr>
                <w:rFonts w:ascii="Arial" w:hAnsi="Arial" w:cs="Arial"/>
                <w:vertAlign w:val="superscript"/>
              </w:rPr>
              <w:t>®</w:t>
            </w:r>
            <w:r w:rsidRPr="008166E8">
              <w:rPr>
                <w:rFonts w:ascii="Arial" w:hAnsi="Arial" w:cs="Arial"/>
              </w:rPr>
              <w:t xml:space="preserve"> POCScan Reader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MSCAN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8166E8">
              <w:rPr>
                <w:rFonts w:ascii="Arial" w:hAnsi="Arial" w:cs="Arial"/>
                <w:lang w:val="fr-FR"/>
              </w:rPr>
              <w:t>1 Gerät</w:t>
            </w:r>
          </w:p>
        </w:tc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Auswertegerät für HybriDetect Produkte</w:t>
            </w:r>
          </w:p>
        </w:tc>
      </w:tr>
      <w:tr w:rsidR="008166E8" w:rsidRPr="00842F71" w:rsidTr="00C309A1"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  <w:color w:val="FF0000"/>
              </w:rPr>
            </w:pPr>
            <w:r w:rsidRPr="008166E8">
              <w:rPr>
                <w:rFonts w:ascii="Arial" w:hAnsi="Arial" w:cs="Arial"/>
              </w:rPr>
              <w:t>Milenia</w:t>
            </w:r>
            <w:r w:rsidRPr="008166E8">
              <w:rPr>
                <w:rFonts w:ascii="Arial" w:hAnsi="Arial" w:cs="Arial"/>
                <w:vertAlign w:val="superscript"/>
              </w:rPr>
              <w:t>®</w:t>
            </w:r>
            <w:r w:rsidRPr="008166E8">
              <w:rPr>
                <w:rFonts w:ascii="Arial" w:hAnsi="Arial" w:cs="Arial"/>
              </w:rPr>
              <w:t xml:space="preserve"> Carrier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rPr>
                <w:rFonts w:ascii="Arial" w:hAnsi="Arial" w:cs="Arial"/>
              </w:rPr>
            </w:pPr>
            <w:r w:rsidRPr="008166E8">
              <w:rPr>
                <w:rFonts w:ascii="Arial" w:hAnsi="Arial" w:cs="Arial"/>
              </w:rPr>
              <w:t>MGCA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pStyle w:val="TabellenInhalt"/>
              <w:spacing w:before="0" w:after="0"/>
              <w:jc w:val="center"/>
              <w:rPr>
                <w:rFonts w:ascii="Arial" w:hAnsi="Arial" w:cs="Arial"/>
                <w:lang w:val="fr-FR"/>
              </w:rPr>
            </w:pPr>
            <w:r w:rsidRPr="008166E8">
              <w:rPr>
                <w:rFonts w:ascii="Arial" w:hAnsi="Arial" w:cs="Arial"/>
                <w:lang w:val="fr-FR"/>
              </w:rPr>
              <w:t xml:space="preserve">15 </w:t>
            </w:r>
            <w:proofErr w:type="spellStart"/>
            <w:r w:rsidRPr="008166E8">
              <w:rPr>
                <w:rFonts w:ascii="Arial" w:hAnsi="Arial" w:cs="Arial"/>
                <w:lang w:val="fr-FR"/>
              </w:rPr>
              <w:t>Stück</w:t>
            </w:r>
            <w:proofErr w:type="spellEnd"/>
          </w:p>
        </w:tc>
        <w:tc>
          <w:tcPr>
            <w:tcW w:w="4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166E8" w:rsidRPr="008166E8" w:rsidRDefault="008166E8" w:rsidP="00C309A1">
            <w:pPr>
              <w:tabs>
                <w:tab w:val="left" w:pos="3261"/>
              </w:tabs>
              <w:rPr>
                <w:rFonts w:ascii="Arial" w:hAnsi="Arial" w:cs="Arial"/>
                <w:b/>
                <w:bCs/>
                <w:sz w:val="20"/>
              </w:rPr>
            </w:pPr>
            <w:r w:rsidRPr="008166E8">
              <w:rPr>
                <w:rFonts w:ascii="Arial" w:hAnsi="Arial" w:cs="Arial"/>
                <w:sz w:val="20"/>
              </w:rPr>
              <w:t>Halterung zum Einlegen von Milenia</w:t>
            </w:r>
            <w:r w:rsidRPr="008166E8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8166E8"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 w:rsidRPr="008166E8">
              <w:rPr>
                <w:rFonts w:ascii="Arial" w:hAnsi="Arial" w:cs="Arial"/>
                <w:sz w:val="20"/>
              </w:rPr>
              <w:t>Dipsticks</w:t>
            </w:r>
            <w:proofErr w:type="spellEnd"/>
            <w:r w:rsidRPr="008166E8">
              <w:rPr>
                <w:rFonts w:ascii="Arial" w:hAnsi="Arial" w:cs="Arial"/>
                <w:sz w:val="20"/>
              </w:rPr>
              <w:t xml:space="preserve"> in den Milenia</w:t>
            </w:r>
            <w:r w:rsidRPr="008166E8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8166E8">
              <w:rPr>
                <w:rFonts w:ascii="Arial" w:hAnsi="Arial" w:cs="Arial"/>
                <w:sz w:val="20"/>
              </w:rPr>
              <w:t xml:space="preserve"> POCScan Reader</w:t>
            </w:r>
            <w:r w:rsidRPr="008166E8"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</w:tr>
    </w:tbl>
    <w:p w:rsidR="008166E8" w:rsidRPr="00384639" w:rsidRDefault="008166E8" w:rsidP="008166E8">
      <w:pPr>
        <w:pStyle w:val="TabellenInhalt"/>
        <w:widowControl/>
        <w:suppressAutoHyphens w:val="0"/>
        <w:spacing w:before="0" w:after="0"/>
      </w:pPr>
    </w:p>
    <w:p w:rsidR="000B3F03" w:rsidRDefault="004E484D" w:rsidP="000B3F0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0B3F03" w:rsidRDefault="005F1ECF" w:rsidP="00662F58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236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Arial" w:hAnsi="Arial" w:cs="Arial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249555</wp:posOffset>
                </wp:positionV>
                <wp:extent cx="867410" cy="325755"/>
                <wp:effectExtent l="0" t="0" r="0" b="0"/>
                <wp:wrapNone/>
                <wp:docPr id="57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>
                            <w:r w:rsidRPr="009A198B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Symbole: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3" o:spid="_x0000_s1052" type="#_x0000_t202" style="position:absolute;left:0;text-align:left;margin-left:296.3pt;margin-top:19.65pt;width:68.3pt;height:25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" stroked="f">
                <v:textbox>
                  <w:txbxContent>
                    <w:p w:rsidR="005D55A9" w:rsidRDefault="005D55A9">
                      <w:r w:rsidRPr="009A198B">
                        <w:rPr>
                          <w:rFonts w:ascii="Arial" w:hAnsi="Arial" w:cs="Arial"/>
                          <w:sz w:val="20"/>
                          <w:u w:val="single"/>
                        </w:rPr>
                        <w:t>Symbole:</w:t>
                      </w:r>
                    </w:p>
                  </w:txbxContent>
                </v:textbox>
              </v:shape>
            </w:pict>
          </mc:Fallback>
        </mc:AlternateContent>
      </w:r>
      <w:r w:rsidR="000B3F03">
        <w:rPr>
          <w:rFonts w:ascii="MetaBold-Roman" w:hAnsi="MetaBold-Roman"/>
          <w:b w:val="0"/>
          <w:bCs/>
          <w:position w:val="2"/>
          <w:sz w:val="30"/>
        </w:rPr>
        <w:t>Allgemeines Testprinzip</w:t>
      </w:r>
    </w:p>
    <w:p w:rsidR="00250143" w:rsidRDefault="00250143" w:rsidP="00267024">
      <w:pPr>
        <w:spacing w:before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1) Gebrauchsfertiger </w:t>
      </w:r>
      <w:r w:rsidR="005C0680">
        <w:rPr>
          <w:rFonts w:ascii="Arial" w:hAnsi="Arial" w:cs="Arial"/>
          <w:sz w:val="20"/>
        </w:rPr>
        <w:t>(A</w:t>
      </w:r>
      <w:r w:rsidR="000C6A8E">
        <w:rPr>
          <w:rFonts w:ascii="Arial" w:hAnsi="Arial" w:cs="Arial"/>
          <w:sz w:val="20"/>
        </w:rPr>
        <w:t xml:space="preserve">nalyt-unabhängiger) </w:t>
      </w:r>
      <w:proofErr w:type="spellStart"/>
      <w:r>
        <w:rPr>
          <w:rFonts w:ascii="Arial" w:hAnsi="Arial" w:cs="Arial"/>
          <w:sz w:val="20"/>
        </w:rPr>
        <w:t>Dipstick</w:t>
      </w:r>
      <w:proofErr w:type="spellEnd"/>
    </w:p>
    <w:p w:rsidR="00250143" w:rsidRDefault="005F1EC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4088765</wp:posOffset>
                </wp:positionH>
                <wp:positionV relativeFrom="paragraph">
                  <wp:posOffset>27305</wp:posOffset>
                </wp:positionV>
                <wp:extent cx="2135505" cy="3008630"/>
                <wp:effectExtent l="0" t="0" r="0" b="0"/>
                <wp:wrapNone/>
                <wp:docPr id="56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5505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5A9" w:rsidRPr="000154D4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57400" cy="2905125"/>
                                  <wp:effectExtent l="0" t="0" r="0" b="9525"/>
                                  <wp:docPr id="37" name="Bild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90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053" type="#_x0000_t202" style="position:absolute;left:0;text-align:left;margin-left:321.95pt;margin-top:2.15pt;width:168.15pt;height:236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">
                <v:textbox style="mso-fit-shape-to-text:t">
                  <w:txbxContent>
                    <w:p w:rsidR="005D55A9" w:rsidRPr="000154D4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57400" cy="2905125"/>
                            <wp:effectExtent l="0" t="0" r="0" b="9525"/>
                            <wp:docPr id="37" name="Bild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90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81280</wp:posOffset>
                </wp:positionV>
                <wp:extent cx="2757805" cy="657225"/>
                <wp:effectExtent l="0" t="0" r="0" b="0"/>
                <wp:wrapNone/>
                <wp:docPr id="55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FB0A01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1750" cy="504825"/>
                                  <wp:effectExtent l="0" t="0" r="0" b="9525"/>
                                  <wp:docPr id="38" name="Bild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4" type="#_x0000_t202" style="position:absolute;left:0;text-align:left;margin-left:-5.8pt;margin-top:6.4pt;width:217.15pt;height:51.75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" stroked="f">
                <v:textbox style="mso-fit-shape-to-text:t">
                  <w:txbxContent>
                    <w:p w:rsidR="005D55A9" w:rsidRPr="00FB0A01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1750" cy="504825"/>
                            <wp:effectExtent l="0" t="0" r="0" b="9525"/>
                            <wp:docPr id="38" name="Bild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17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0143" w:rsidRPr="009A198B" w:rsidRDefault="00250143">
      <w:pPr>
        <w:jc w:val="both"/>
        <w:rPr>
          <w:rFonts w:ascii="Arial" w:hAnsi="Arial" w:cs="Arial"/>
          <w:sz w:val="20"/>
          <w:u w:val="single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5F1EC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130810</wp:posOffset>
                </wp:positionV>
                <wp:extent cx="325755" cy="218440"/>
                <wp:effectExtent l="0" t="0" r="0" b="0"/>
                <wp:wrapNone/>
                <wp:docPr id="5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5755" cy="218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25pt,10.3pt" to="170.9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">
                <v:stroke endarrow="block"/>
              </v:line>
            </w:pict>
          </mc:Fallback>
        </mc:AlternateContent>
      </w: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AF76F4" w:rsidRDefault="005F1EC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0</wp:posOffset>
                </wp:positionV>
                <wp:extent cx="1664970" cy="289560"/>
                <wp:effectExtent l="0" t="0" r="0" b="0"/>
                <wp:wrapNone/>
                <wp:docPr id="5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272160" w:rsidRDefault="005D55A9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272160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Proben-Auftragsstelle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55" type="#_x0000_t202" style="position:absolute;left:0;text-align:left;margin-left:56.9pt;margin-top:0;width:131.1pt;height:22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ilhwIAABo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" stroked="f">
                <v:textbox>
                  <w:txbxContent>
                    <w:p w:rsidR="005D55A9" w:rsidRPr="00272160" w:rsidRDefault="005D55A9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272160">
                        <w:rPr>
                          <w:rFonts w:ascii="Arial" w:hAnsi="Arial" w:cs="Arial"/>
                          <w:b/>
                          <w:sz w:val="20"/>
                        </w:rPr>
                        <w:t>Proben-Auftragsstelle</w:t>
                      </w:r>
                    </w:p>
                  </w:txbxContent>
                </v:textbox>
              </v:shape>
            </w:pict>
          </mc:Fallback>
        </mc:AlternateContent>
      </w: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4E484D" w:rsidRDefault="004E484D">
      <w:pPr>
        <w:jc w:val="both"/>
        <w:rPr>
          <w:rFonts w:ascii="Arial" w:hAnsi="Arial" w:cs="Arial"/>
          <w:sz w:val="20"/>
        </w:rPr>
      </w:pPr>
    </w:p>
    <w:p w:rsidR="00555FF4" w:rsidRDefault="00555FF4">
      <w:pPr>
        <w:jc w:val="both"/>
        <w:rPr>
          <w:rFonts w:ascii="Arial" w:hAnsi="Arial" w:cs="Arial"/>
          <w:sz w:val="20"/>
        </w:rPr>
      </w:pPr>
    </w:p>
    <w:p w:rsidR="00250143" w:rsidRDefault="0019666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2) Zugabe von Probe</w:t>
      </w:r>
      <w:r w:rsidR="00827B1D">
        <w:rPr>
          <w:rFonts w:ascii="Arial" w:hAnsi="Arial" w:cs="Arial"/>
          <w:sz w:val="20"/>
        </w:rPr>
        <w:t>, bzw.</w:t>
      </w:r>
      <w:r>
        <w:rPr>
          <w:rFonts w:ascii="Arial" w:hAnsi="Arial" w:cs="Arial"/>
          <w:sz w:val="20"/>
        </w:rPr>
        <w:t xml:space="preserve"> </w:t>
      </w:r>
      <w:r w:rsidR="007A6B51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>nalyt</w:t>
      </w:r>
      <w:r w:rsidR="007A6B51">
        <w:rPr>
          <w:rFonts w:ascii="Arial" w:hAnsi="Arial" w:cs="Arial"/>
          <w:sz w:val="20"/>
        </w:rPr>
        <w:t xml:space="preserve"> A- und B-</w:t>
      </w:r>
      <w:r>
        <w:rPr>
          <w:rFonts w:ascii="Arial" w:hAnsi="Arial" w:cs="Arial"/>
          <w:sz w:val="20"/>
        </w:rPr>
        <w:t>spezifischer Lösung</w:t>
      </w: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5F1EC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12700</wp:posOffset>
                </wp:positionV>
                <wp:extent cx="3295650" cy="1501775"/>
                <wp:effectExtent l="0" t="0" r="0" b="0"/>
                <wp:wrapNone/>
                <wp:docPr id="52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50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196666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14675" cy="1409700"/>
                                  <wp:effectExtent l="0" t="0" r="9525" b="0"/>
                                  <wp:docPr id="39" name="Bild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14675" cy="1409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56" type="#_x0000_t202" style="position:absolute;left:0;text-align:left;margin-left:2.75pt;margin-top:1pt;width:259.5pt;height:118.25pt;z-index:25163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" stroked="f">
                <v:textbox style="mso-fit-shape-to-text:t">
                  <w:txbxContent>
                    <w:p w:rsidR="005D55A9" w:rsidRPr="00196666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14675" cy="1409700"/>
                            <wp:effectExtent l="0" t="0" r="9525" b="0"/>
                            <wp:docPr id="39" name="Bild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14675" cy="1409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250143" w:rsidRDefault="00250143">
      <w:pPr>
        <w:jc w:val="both"/>
        <w:rPr>
          <w:rFonts w:ascii="Arial" w:hAnsi="Arial" w:cs="Arial"/>
          <w:sz w:val="20"/>
        </w:rPr>
      </w:pPr>
    </w:p>
    <w:p w:rsidR="007A6B51" w:rsidRDefault="007A6B51">
      <w:pPr>
        <w:jc w:val="both"/>
        <w:rPr>
          <w:rFonts w:ascii="Arial" w:hAnsi="Arial" w:cs="Arial"/>
          <w:sz w:val="20"/>
        </w:rPr>
      </w:pPr>
    </w:p>
    <w:p w:rsidR="004E484D" w:rsidRDefault="004E484D">
      <w:pPr>
        <w:jc w:val="both"/>
        <w:rPr>
          <w:rFonts w:ascii="Arial" w:hAnsi="Arial" w:cs="Arial"/>
          <w:sz w:val="20"/>
        </w:rPr>
      </w:pPr>
    </w:p>
    <w:p w:rsidR="00250143" w:rsidRDefault="00B50BD7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AF76F4">
        <w:rPr>
          <w:rFonts w:ascii="Arial" w:hAnsi="Arial" w:cs="Arial"/>
          <w:sz w:val="20"/>
        </w:rPr>
        <w:t>) Inkubation</w:t>
      </w:r>
    </w:p>
    <w:p w:rsidR="00AF76F4" w:rsidRDefault="00AF76F4">
      <w:pPr>
        <w:jc w:val="both"/>
        <w:rPr>
          <w:rFonts w:ascii="Arial" w:hAnsi="Arial" w:cs="Arial"/>
          <w:sz w:val="20"/>
        </w:rPr>
      </w:pPr>
    </w:p>
    <w:p w:rsidR="007A6B51" w:rsidRDefault="007A6B51">
      <w:pPr>
        <w:jc w:val="both"/>
        <w:rPr>
          <w:rFonts w:ascii="Arial" w:hAnsi="Arial" w:cs="Arial"/>
          <w:sz w:val="20"/>
        </w:rPr>
      </w:pPr>
    </w:p>
    <w:p w:rsidR="00196666" w:rsidRDefault="00AF76F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196666">
        <w:rPr>
          <w:rFonts w:ascii="Arial" w:hAnsi="Arial" w:cs="Arial"/>
          <w:sz w:val="20"/>
        </w:rPr>
        <w:t xml:space="preserve">) </w:t>
      </w:r>
      <w:r w:rsidR="00196666" w:rsidRPr="005D73E3">
        <w:rPr>
          <w:rFonts w:ascii="Arial" w:hAnsi="Arial" w:cs="Arial"/>
          <w:sz w:val="20"/>
        </w:rPr>
        <w:t>Ergebnis</w:t>
      </w:r>
      <w:r w:rsidR="00190BAA">
        <w:rPr>
          <w:rFonts w:ascii="Arial" w:hAnsi="Arial" w:cs="Arial"/>
          <w:sz w:val="20"/>
        </w:rPr>
        <w:t>se</w:t>
      </w:r>
      <w:r w:rsidR="00CF11C0">
        <w:rPr>
          <w:rFonts w:ascii="Arial" w:hAnsi="Arial" w:cs="Arial"/>
          <w:sz w:val="20"/>
        </w:rPr>
        <w:t>:</w:t>
      </w:r>
      <w:r w:rsidR="007A6B51">
        <w:rPr>
          <w:rFonts w:ascii="Arial" w:hAnsi="Arial" w:cs="Arial"/>
          <w:sz w:val="20"/>
        </w:rPr>
        <w:t xml:space="preserve"> </w:t>
      </w:r>
    </w:p>
    <w:p w:rsidR="007A6B51" w:rsidRPr="007A6B51" w:rsidRDefault="007A6B51" w:rsidP="007A6B51">
      <w:pPr>
        <w:pStyle w:val="Fliesstext"/>
        <w:rPr>
          <w:rFonts w:cs="Arial"/>
        </w:rPr>
      </w:pPr>
      <w:r w:rsidRPr="007A6B51">
        <w:rPr>
          <w:rFonts w:cs="Arial"/>
        </w:rPr>
        <w:tab/>
      </w:r>
      <w:r w:rsidRPr="007A6B51">
        <w:rPr>
          <w:rFonts w:cs="Arial"/>
        </w:rPr>
        <w:tab/>
      </w:r>
      <w:r w:rsidRPr="007A6B51">
        <w:rPr>
          <w:rFonts w:cs="Arial"/>
        </w:rPr>
        <w:tab/>
        <w:t>A-positiv, B-positiv</w:t>
      </w:r>
      <w:r w:rsidRPr="007A6B51">
        <w:rPr>
          <w:rFonts w:cs="Arial"/>
        </w:rPr>
        <w:tab/>
      </w:r>
      <w:r w:rsidRPr="007A6B51">
        <w:rPr>
          <w:rFonts w:cs="Arial"/>
        </w:rPr>
        <w:tab/>
      </w:r>
      <w:r w:rsidRPr="007A6B51">
        <w:rPr>
          <w:rFonts w:cs="Arial"/>
        </w:rPr>
        <w:tab/>
      </w:r>
      <w:r w:rsidRPr="007A6B51">
        <w:rPr>
          <w:rFonts w:cs="Arial"/>
        </w:rPr>
        <w:tab/>
        <w:t>A und B negativ</w:t>
      </w:r>
    </w:p>
    <w:p w:rsidR="007A6B51" w:rsidRPr="007A6B51" w:rsidRDefault="005F1ECF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48895</wp:posOffset>
                </wp:positionV>
                <wp:extent cx="926465" cy="2040890"/>
                <wp:effectExtent l="0" t="0" r="0" b="0"/>
                <wp:wrapNone/>
                <wp:docPr id="5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135B3B" w:rsidRDefault="005D55A9" w:rsidP="007A6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2950" cy="1952625"/>
                                  <wp:effectExtent l="0" t="0" r="0" b="9525"/>
                                  <wp:docPr id="40" name="Bild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950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6" o:spid="_x0000_s1057" type="#_x0000_t202" style="position:absolute;left:0;text-align:left;margin-left:307.7pt;margin-top:3.85pt;width:72.95pt;height:160.7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" stroked="f">
                <v:textbox style="mso-fit-shape-to-text:t">
                  <w:txbxContent>
                    <w:p w:rsidR="005D55A9" w:rsidRPr="00135B3B" w:rsidRDefault="005D55A9" w:rsidP="007A6B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2950" cy="1952625"/>
                            <wp:effectExtent l="0" t="0" r="0" b="9525"/>
                            <wp:docPr id="40" name="Bild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2950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46355</wp:posOffset>
                </wp:positionV>
                <wp:extent cx="1499870" cy="2065655"/>
                <wp:effectExtent l="0" t="0" r="0" b="0"/>
                <wp:wrapNone/>
                <wp:docPr id="5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870" cy="2065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135B3B" w:rsidRDefault="005D55A9" w:rsidP="007A6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14450" cy="1971675"/>
                                  <wp:effectExtent l="0" t="0" r="0" b="9525"/>
                                  <wp:docPr id="41" name="Bild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4" o:spid="_x0000_s1058" type="#_x0000_t202" style="position:absolute;left:0;text-align:left;margin-left:96.8pt;margin-top:3.65pt;width:118.1pt;height:162.6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" stroked="f">
                <v:textbox style="mso-fit-shape-to-text:t">
                  <w:txbxContent>
                    <w:p w:rsidR="005D55A9" w:rsidRPr="00135B3B" w:rsidRDefault="005D55A9" w:rsidP="007A6B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14450" cy="1971675"/>
                            <wp:effectExtent l="0" t="0" r="0" b="9525"/>
                            <wp:docPr id="41" name="Bild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971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5F1ECF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24765</wp:posOffset>
                </wp:positionV>
                <wp:extent cx="1158240" cy="904875"/>
                <wp:effectExtent l="0" t="0" r="0" b="0"/>
                <wp:wrapNone/>
                <wp:docPr id="4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7A6B51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K</w:t>
                            </w:r>
                            <w:r w:rsidRPr="007A6B51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ontrol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l-</w:t>
                            </w:r>
                            <w:r w:rsidRPr="007A6B51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Band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e</w:t>
                            </w:r>
                            <w:proofErr w:type="spellEnd"/>
                          </w:p>
                          <w:p w:rsidR="005D55A9" w:rsidRPr="007A6B51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A6B51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Dipstick</w:t>
                            </w:r>
                          </w:p>
                          <w:p w:rsidR="005D55A9" w:rsidRPr="007A6B51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5D55A9" w:rsidRPr="007A6B51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</w:pPr>
                            <w:proofErr w:type="spellStart"/>
                            <w:r w:rsidRPr="007A6B51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Test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b</w:t>
                            </w:r>
                            <w:r w:rsidRPr="007A6B51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e</w:t>
                            </w:r>
                            <w:proofErr w:type="spellEnd"/>
                            <w:r w:rsidRPr="007A6B51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 xml:space="preserve"> B</w:t>
                            </w:r>
                          </w:p>
                          <w:p w:rsidR="005D55A9" w:rsidRPr="007A6B51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D55A9" w:rsidRPr="003F3194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Testb</w:t>
                            </w:r>
                            <w:r w:rsidRPr="003F31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</w:t>
                            </w:r>
                            <w:r w:rsidRPr="003F31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5" o:spid="_x0000_s1059" type="#_x0000_t202" style="position:absolute;left:0;text-align:left;margin-left:-5.8pt;margin-top:1.95pt;width:91.2pt;height:7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" stroked="f">
                <v:textbox>
                  <w:txbxContent>
                    <w:p w:rsidR="005D55A9" w:rsidRPr="007A6B51" w:rsidRDefault="005D55A9" w:rsidP="007A6B51">
                      <w:pP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K</w:t>
                      </w:r>
                      <w:r w:rsidRPr="007A6B51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ontrol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l-</w:t>
                      </w:r>
                      <w:r w:rsidRPr="007A6B51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Band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e</w:t>
                      </w:r>
                      <w:proofErr w:type="spellEnd"/>
                    </w:p>
                    <w:p w:rsidR="005D55A9" w:rsidRPr="007A6B51" w:rsidRDefault="005D55A9" w:rsidP="007A6B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  <w:r w:rsidRPr="007A6B51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Dipstick</w:t>
                      </w:r>
                    </w:p>
                    <w:p w:rsidR="005D55A9" w:rsidRPr="007A6B51" w:rsidRDefault="005D55A9" w:rsidP="007A6B51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GB"/>
                        </w:rPr>
                      </w:pPr>
                    </w:p>
                    <w:p w:rsidR="005D55A9" w:rsidRPr="007A6B51" w:rsidRDefault="005D55A9" w:rsidP="007A6B51">
                      <w:pP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</w:pPr>
                      <w:proofErr w:type="spellStart"/>
                      <w:r w:rsidRPr="007A6B51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Test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b</w:t>
                      </w:r>
                      <w:r w:rsidRPr="007A6B51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and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e</w:t>
                      </w:r>
                      <w:proofErr w:type="spellEnd"/>
                      <w:r w:rsidRPr="007A6B51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 xml:space="preserve"> B</w:t>
                      </w:r>
                    </w:p>
                    <w:p w:rsidR="005D55A9" w:rsidRPr="007A6B51" w:rsidRDefault="005D55A9" w:rsidP="007A6B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</w:p>
                    <w:p w:rsidR="005D55A9" w:rsidRPr="003F3194" w:rsidRDefault="005D55A9" w:rsidP="007A6B51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Testb</w:t>
                      </w:r>
                      <w:r w:rsidRPr="003F3194">
                        <w:rPr>
                          <w:rFonts w:ascii="Arial" w:hAnsi="Arial" w:cs="Arial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e</w:t>
                      </w:r>
                      <w:r w:rsidRPr="003F31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5F1ECF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22225</wp:posOffset>
                </wp:positionV>
                <wp:extent cx="253365" cy="0"/>
                <wp:effectExtent l="0" t="0" r="0" b="0"/>
                <wp:wrapNone/>
                <wp:docPr id="36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5pt,1.75pt" to="96.9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" strokeweight="1pt">
                <v:stroke endarrow="block"/>
              </v:line>
            </w:pict>
          </mc:Fallback>
        </mc:AlternateContent>
      </w:r>
    </w:p>
    <w:p w:rsidR="007A6B51" w:rsidRPr="007A6B51" w:rsidRDefault="005F1ECF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78740</wp:posOffset>
                </wp:positionV>
                <wp:extent cx="253365" cy="0"/>
                <wp:effectExtent l="0" t="0" r="0" b="0"/>
                <wp:wrapNone/>
                <wp:docPr id="35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6.2pt" to="96.8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" strokeweight="1pt">
                <v:stroke endarrow="block"/>
              </v:line>
            </w:pict>
          </mc:Fallback>
        </mc:AlternateContent>
      </w: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5F1ECF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76200</wp:posOffset>
                </wp:positionV>
                <wp:extent cx="253365" cy="0"/>
                <wp:effectExtent l="0" t="0" r="0" b="0"/>
                <wp:wrapNone/>
                <wp:docPr id="3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5pt,6pt" to="96.8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" strokeweight="1pt">
                <v:stroke endarrow="block"/>
              </v:line>
            </w:pict>
          </mc:Fallback>
        </mc:AlternateContent>
      </w: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Pr="007A6B51" w:rsidRDefault="007A6B51" w:rsidP="007A6B51">
      <w:pPr>
        <w:pStyle w:val="Textkrper3"/>
        <w:tabs>
          <w:tab w:val="clear" w:pos="3402"/>
          <w:tab w:val="clear" w:pos="7372"/>
        </w:tabs>
        <w:spacing w:after="0"/>
        <w:rPr>
          <w:lang w:val="de-DE"/>
        </w:rPr>
      </w:pP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  <w:r w:rsidRPr="007A6B51">
        <w:rPr>
          <w:lang w:val="de-DE"/>
        </w:rPr>
        <w:tab/>
      </w:r>
      <w:r w:rsidRPr="007A6B51">
        <w:rPr>
          <w:lang w:val="de-DE"/>
        </w:rPr>
        <w:tab/>
      </w:r>
      <w:r w:rsidRPr="007A6B51">
        <w:rPr>
          <w:lang w:val="de-DE"/>
        </w:rPr>
        <w:tab/>
      </w:r>
      <w:r>
        <w:t xml:space="preserve">A </w:t>
      </w:r>
      <w:proofErr w:type="spellStart"/>
      <w:r>
        <w:t>positiv</w:t>
      </w:r>
      <w:proofErr w:type="spellEnd"/>
      <w:r>
        <w:t xml:space="preserve">, B </w:t>
      </w:r>
      <w:proofErr w:type="spellStart"/>
      <w:r>
        <w:t>negativ</w:t>
      </w:r>
      <w:proofErr w:type="spellEnd"/>
      <w:r>
        <w:tab/>
      </w:r>
      <w:r>
        <w:tab/>
      </w:r>
      <w:r>
        <w:tab/>
      </w:r>
      <w:r>
        <w:tab/>
      </w:r>
      <w:proofErr w:type="gramStart"/>
      <w:r>
        <w:t>A</w:t>
      </w:r>
      <w:proofErr w:type="gramEnd"/>
      <w:r>
        <w:t xml:space="preserve"> </w:t>
      </w:r>
      <w:proofErr w:type="spellStart"/>
      <w:r>
        <w:t>negativ</w:t>
      </w:r>
      <w:proofErr w:type="spellEnd"/>
      <w:r>
        <w:t xml:space="preserve">, B </w:t>
      </w:r>
      <w:proofErr w:type="spellStart"/>
      <w:r>
        <w:t>positiv</w:t>
      </w:r>
      <w:proofErr w:type="spellEnd"/>
    </w:p>
    <w:p w:rsidR="007A6B51" w:rsidRDefault="005F1ECF" w:rsidP="007A6B51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64770</wp:posOffset>
                </wp:positionV>
                <wp:extent cx="1489075" cy="2040890"/>
                <wp:effectExtent l="0" t="0" r="0" b="0"/>
                <wp:wrapNone/>
                <wp:docPr id="2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9075" cy="204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395845" w:rsidRDefault="005D55A9" w:rsidP="007A6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4925" cy="1952625"/>
                                  <wp:effectExtent l="0" t="0" r="9525" b="9525"/>
                                  <wp:docPr id="42" name="Bild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95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8" o:spid="_x0000_s1060" type="#_x0000_t202" style="position:absolute;left:0;text-align:left;margin-left:306.8pt;margin-top:5.1pt;width:117.25pt;height:160.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" stroked="f">
                <v:textbox style="mso-fit-shape-to-text:t">
                  <w:txbxContent>
                    <w:p w:rsidR="005D55A9" w:rsidRPr="00395845" w:rsidRDefault="005D55A9" w:rsidP="007A6B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04925" cy="1952625"/>
                            <wp:effectExtent l="0" t="0" r="9525" b="9525"/>
                            <wp:docPr id="42" name="Bild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95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81915</wp:posOffset>
                </wp:positionV>
                <wp:extent cx="1289050" cy="2009775"/>
                <wp:effectExtent l="0" t="0" r="0" b="0"/>
                <wp:wrapNone/>
                <wp:docPr id="2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395845" w:rsidRDefault="005D55A9" w:rsidP="007A6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900" cy="1914525"/>
                                  <wp:effectExtent l="0" t="0" r="0" b="9525"/>
                                  <wp:docPr id="43" name="Bild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7" o:spid="_x0000_s1061" type="#_x0000_t202" style="position:absolute;left:0;text-align:left;margin-left:97.9pt;margin-top:6.45pt;width:101.5pt;height:158.2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" stroked="f">
                <v:textbox style="mso-fit-shape-to-text:t">
                  <w:txbxContent>
                    <w:p w:rsidR="005D55A9" w:rsidRPr="00395845" w:rsidRDefault="005D55A9" w:rsidP="007A6B5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04900" cy="1914525"/>
                            <wp:effectExtent l="0" t="0" r="0" b="9525"/>
                            <wp:docPr id="43" name="Bild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5F1ECF" w:rsidP="007A6B51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-73660</wp:posOffset>
                </wp:positionH>
                <wp:positionV relativeFrom="paragraph">
                  <wp:posOffset>62230</wp:posOffset>
                </wp:positionV>
                <wp:extent cx="1158240" cy="904875"/>
                <wp:effectExtent l="0" t="0" r="0" b="0"/>
                <wp:wrapNone/>
                <wp:docPr id="19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AA620B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K</w:t>
                            </w: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ontrol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l-</w:t>
                            </w: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Band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e</w:t>
                            </w:r>
                            <w:proofErr w:type="spellEnd"/>
                          </w:p>
                          <w:p w:rsidR="005D55A9" w:rsidRPr="00AA620B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Dipstick</w:t>
                            </w:r>
                          </w:p>
                          <w:p w:rsidR="005D55A9" w:rsidRPr="00AA620B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5D55A9" w:rsidRPr="00AA620B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Testb</w:t>
                            </w:r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>e</w:t>
                            </w:r>
                            <w:proofErr w:type="spellEnd"/>
                            <w:r w:rsidRPr="00AA620B">
                              <w:rPr>
                                <w:rFonts w:ascii="Arial" w:hAnsi="Arial" w:cs="Arial"/>
                                <w:b/>
                                <w:sz w:val="20"/>
                                <w:lang w:val="en-GB"/>
                              </w:rPr>
                              <w:t xml:space="preserve"> B</w:t>
                            </w:r>
                          </w:p>
                          <w:p w:rsidR="005D55A9" w:rsidRPr="00AA620B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:rsidR="005D55A9" w:rsidRPr="003F3194" w:rsidRDefault="005D55A9" w:rsidP="007A6B5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Testb</w:t>
                            </w:r>
                            <w:r w:rsidRPr="003F31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</w:t>
                            </w:r>
                            <w:r w:rsidRPr="003F3194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2" o:spid="_x0000_s1062" type="#_x0000_t202" style="position:absolute;left:0;text-align:left;margin-left:-5.8pt;margin-top:4.9pt;width:91.2pt;height:7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" stroked="f">
                <v:textbox>
                  <w:txbxContent>
                    <w:p w:rsidR="005D55A9" w:rsidRPr="00AA620B" w:rsidRDefault="005D55A9" w:rsidP="007A6B51">
                      <w:pP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K</w:t>
                      </w: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ontrol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l-</w:t>
                      </w: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Band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e</w:t>
                      </w:r>
                      <w:proofErr w:type="spellEnd"/>
                    </w:p>
                    <w:p w:rsidR="005D55A9" w:rsidRPr="00AA620B" w:rsidRDefault="005D55A9" w:rsidP="007A6B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Dipstick</w:t>
                      </w:r>
                    </w:p>
                    <w:p w:rsidR="005D55A9" w:rsidRPr="00AA620B" w:rsidRDefault="005D55A9" w:rsidP="007A6B51">
                      <w:pPr>
                        <w:rPr>
                          <w:rFonts w:ascii="Arial" w:hAnsi="Arial" w:cs="Arial"/>
                          <w:b/>
                          <w:sz w:val="8"/>
                          <w:szCs w:val="8"/>
                          <w:lang w:val="en-GB"/>
                        </w:rPr>
                      </w:pPr>
                    </w:p>
                    <w:p w:rsidR="005D55A9" w:rsidRPr="00AA620B" w:rsidRDefault="005D55A9" w:rsidP="007A6B51">
                      <w:pP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Testb</w:t>
                      </w:r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and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>e</w:t>
                      </w:r>
                      <w:proofErr w:type="spellEnd"/>
                      <w:r w:rsidRPr="00AA620B">
                        <w:rPr>
                          <w:rFonts w:ascii="Arial" w:hAnsi="Arial" w:cs="Arial"/>
                          <w:b/>
                          <w:sz w:val="20"/>
                          <w:lang w:val="en-GB"/>
                        </w:rPr>
                        <w:t xml:space="preserve"> B</w:t>
                      </w:r>
                    </w:p>
                    <w:p w:rsidR="005D55A9" w:rsidRPr="00AA620B" w:rsidRDefault="005D55A9" w:rsidP="007A6B5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GB"/>
                        </w:rPr>
                      </w:pPr>
                    </w:p>
                    <w:p w:rsidR="005D55A9" w:rsidRPr="003F3194" w:rsidRDefault="005D55A9" w:rsidP="007A6B51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Testb</w:t>
                      </w:r>
                      <w:r w:rsidRPr="003F3194">
                        <w:rPr>
                          <w:rFonts w:ascii="Arial" w:hAnsi="Arial" w:cs="Arial"/>
                          <w:b/>
                          <w:sz w:val="20"/>
                        </w:rPr>
                        <w:t>and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e</w:t>
                      </w:r>
                      <w:r w:rsidRPr="003F3194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5F1ECF" w:rsidP="007A6B51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23495</wp:posOffset>
                </wp:positionV>
                <wp:extent cx="253365" cy="0"/>
                <wp:effectExtent l="0" t="0" r="0" b="0"/>
                <wp:wrapNone/>
                <wp:docPr id="17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3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1.85pt" to="93.9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" strokeweight="1pt">
                <v:stroke endarrow="block"/>
              </v:line>
            </w:pict>
          </mc:Fallback>
        </mc:AlternateContent>
      </w:r>
    </w:p>
    <w:p w:rsidR="007A6B51" w:rsidRDefault="005F1ECF" w:rsidP="007A6B51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94615</wp:posOffset>
                </wp:positionV>
                <wp:extent cx="253365" cy="0"/>
                <wp:effectExtent l="0" t="0" r="0" b="0"/>
                <wp:wrapNone/>
                <wp:docPr id="16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7.45pt" to="93.9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" strokeweight="1pt">
                <v:stroke endarrow="block"/>
              </v:line>
            </w:pict>
          </mc:Fallback>
        </mc:AlternateContent>
      </w: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5F1ECF" w:rsidP="007A6B51">
      <w:pPr>
        <w:pStyle w:val="Textkrper3"/>
        <w:tabs>
          <w:tab w:val="clear" w:pos="3402"/>
          <w:tab w:val="clear" w:pos="7372"/>
        </w:tabs>
        <w:spacing w:after="0"/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939800</wp:posOffset>
                </wp:positionH>
                <wp:positionV relativeFrom="paragraph">
                  <wp:posOffset>92075</wp:posOffset>
                </wp:positionV>
                <wp:extent cx="253365" cy="0"/>
                <wp:effectExtent l="0" t="0" r="0" b="0"/>
                <wp:wrapNone/>
                <wp:docPr id="15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33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pt,7.25pt" to="93.9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" strokeweight="1pt">
                <v:stroke endarrow="block"/>
              </v:line>
            </w:pict>
          </mc:Fallback>
        </mc:AlternateContent>
      </w: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7A6B51" w:rsidRDefault="007A6B51" w:rsidP="007A6B51">
      <w:pPr>
        <w:pStyle w:val="Textkrper3"/>
        <w:tabs>
          <w:tab w:val="clear" w:pos="3402"/>
          <w:tab w:val="clear" w:pos="7372"/>
        </w:tabs>
        <w:spacing w:after="0"/>
      </w:pPr>
    </w:p>
    <w:p w:rsidR="00481D0A" w:rsidRPr="008316C9" w:rsidRDefault="00481D0A" w:rsidP="00481D0A">
      <w:pPr>
        <w:pStyle w:val="Fliesstext"/>
        <w:rPr>
          <w:lang w:val="en-US"/>
        </w:rPr>
      </w:pPr>
    </w:p>
    <w:p w:rsidR="00B92079" w:rsidRPr="008316C9" w:rsidRDefault="00B92079" w:rsidP="00481D0A">
      <w:pPr>
        <w:pStyle w:val="Fliesstext"/>
        <w:rPr>
          <w:lang w:val="en-US"/>
        </w:rPr>
      </w:pPr>
    </w:p>
    <w:p w:rsidR="00481D0A" w:rsidRDefault="00481D0A" w:rsidP="00A06043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114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lastRenderedPageBreak/>
        <w:t>Kontroll-Bande Dipstick</w:t>
      </w:r>
    </w:p>
    <w:p w:rsidR="00481D0A" w:rsidRDefault="00481D0A" w:rsidP="00267024">
      <w:pPr>
        <w:pStyle w:val="Textkrper3"/>
        <w:tabs>
          <w:tab w:val="clear" w:pos="3402"/>
          <w:tab w:val="clear" w:pos="7372"/>
        </w:tabs>
        <w:spacing w:before="120" w:after="120"/>
        <w:rPr>
          <w:lang w:val="de-DE"/>
        </w:rPr>
      </w:pPr>
      <w:r w:rsidRPr="00F5018F">
        <w:rPr>
          <w:b/>
          <w:bCs/>
          <w:lang w:val="de-DE"/>
        </w:rPr>
        <w:t>Die Kontroll-Bande</w:t>
      </w:r>
      <w:r>
        <w:rPr>
          <w:b/>
          <w:bCs/>
          <w:lang w:val="de-DE"/>
        </w:rPr>
        <w:t xml:space="preserve"> </w:t>
      </w:r>
      <w:r w:rsidRPr="00F5018F">
        <w:rPr>
          <w:b/>
          <w:bCs/>
          <w:lang w:val="de-DE"/>
        </w:rPr>
        <w:t>mu</w:t>
      </w:r>
      <w:r>
        <w:rPr>
          <w:b/>
          <w:bCs/>
          <w:lang w:val="de-DE"/>
        </w:rPr>
        <w:t>ss</w:t>
      </w:r>
      <w:r w:rsidRPr="00F5018F">
        <w:rPr>
          <w:b/>
          <w:bCs/>
          <w:lang w:val="de-DE"/>
        </w:rPr>
        <w:t xml:space="preserve"> immer sichtbar werden!</w:t>
      </w:r>
    </w:p>
    <w:p w:rsidR="00481D0A" w:rsidRPr="00F5018F" w:rsidRDefault="00481D0A" w:rsidP="00481D0A">
      <w:pPr>
        <w:pStyle w:val="Textkrper3"/>
        <w:tabs>
          <w:tab w:val="clear" w:pos="3402"/>
          <w:tab w:val="clear" w:pos="7372"/>
        </w:tabs>
        <w:spacing w:after="120"/>
        <w:rPr>
          <w:lang w:val="de-DE"/>
        </w:rPr>
      </w:pPr>
      <w:r>
        <w:rPr>
          <w:lang w:val="de-DE"/>
        </w:rPr>
        <w:t xml:space="preserve">Sie dient als Funktionskontrolle und kann nicht zur Beurteilung der Testbande herangezogen werden. Wenn die Kontroll-Bande nach der Inkubationszeit nicht sichtbar ist, ist das Ergebnis ungültig! </w:t>
      </w:r>
      <w:r w:rsidRPr="00F5018F">
        <w:rPr>
          <w:bCs/>
          <w:lang w:val="de-DE"/>
        </w:rPr>
        <w:t>Der Test mu</w:t>
      </w:r>
      <w:r>
        <w:rPr>
          <w:bCs/>
          <w:lang w:val="de-DE"/>
        </w:rPr>
        <w:t>ss</w:t>
      </w:r>
      <w:r w:rsidRPr="00F5018F">
        <w:rPr>
          <w:bCs/>
          <w:lang w:val="de-DE"/>
        </w:rPr>
        <w:t xml:space="preserve"> mit eine</w:t>
      </w:r>
      <w:r>
        <w:rPr>
          <w:bCs/>
          <w:lang w:val="de-DE"/>
        </w:rPr>
        <w:t>m</w:t>
      </w:r>
      <w:r w:rsidRPr="00F5018F">
        <w:rPr>
          <w:bCs/>
          <w:lang w:val="de-DE"/>
        </w:rPr>
        <w:t xml:space="preserve"> neuen </w:t>
      </w:r>
      <w:r>
        <w:rPr>
          <w:bCs/>
          <w:lang w:val="de-DE"/>
        </w:rPr>
        <w:t>Dipstick</w:t>
      </w:r>
      <w:r w:rsidRPr="00F5018F">
        <w:rPr>
          <w:bCs/>
          <w:lang w:val="de-DE"/>
        </w:rPr>
        <w:t xml:space="preserve"> wiederholt werden! </w:t>
      </w:r>
    </w:p>
    <w:p w:rsidR="000A3CEE" w:rsidRDefault="000A3CEE" w:rsidP="000A3CEE">
      <w:pPr>
        <w:rPr>
          <w:rFonts w:ascii="Arial" w:hAnsi="Arial" w:cs="Arial"/>
          <w:sz w:val="20"/>
        </w:rPr>
      </w:pPr>
    </w:p>
    <w:p w:rsidR="000A3CEE" w:rsidRDefault="000A3CEE" w:rsidP="00A06043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6094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t>Auswertung der Ergebnisse</w:t>
      </w:r>
    </w:p>
    <w:p w:rsidR="00BC5D2C" w:rsidRDefault="00BC5D2C" w:rsidP="00267024">
      <w:pPr>
        <w:spacing w:before="12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Es gibt drei verschiedene Möglichkeiten d</w:t>
      </w:r>
      <w:r w:rsidR="00555FF4">
        <w:rPr>
          <w:rFonts w:ascii="Arial" w:hAnsi="Arial" w:cs="Arial"/>
          <w:sz w:val="20"/>
        </w:rPr>
        <w:t>ie</w:t>
      </w:r>
      <w:r>
        <w:rPr>
          <w:rFonts w:ascii="Arial" w:hAnsi="Arial" w:cs="Arial"/>
          <w:sz w:val="20"/>
        </w:rPr>
        <w:t xml:space="preserve"> Milenia</w:t>
      </w:r>
      <w:r w:rsidR="008F4973">
        <w:rPr>
          <w:rFonts w:ascii="Arial" w:hAnsi="Arial" w:cs="Arial"/>
          <w:sz w:val="20"/>
          <w:vertAlign w:val="superscript"/>
        </w:rPr>
        <w:t>®</w:t>
      </w:r>
      <w:r w:rsidR="008166E8">
        <w:rPr>
          <w:rFonts w:ascii="Arial" w:hAnsi="Arial" w:cs="Arial"/>
          <w:sz w:val="20"/>
          <w:vertAlign w:val="superscript"/>
        </w:rPr>
        <w:t xml:space="preserve"> </w:t>
      </w:r>
      <w:r>
        <w:rPr>
          <w:rFonts w:ascii="Arial" w:hAnsi="Arial" w:cs="Arial"/>
          <w:sz w:val="20"/>
        </w:rPr>
        <w:t>HybriDetect</w:t>
      </w:r>
      <w:r w:rsidR="00095725">
        <w:rPr>
          <w:rFonts w:ascii="Arial" w:hAnsi="Arial" w:cs="Arial"/>
          <w:sz w:val="20"/>
        </w:rPr>
        <w:t xml:space="preserve"> 2T</w:t>
      </w:r>
      <w:r>
        <w:rPr>
          <w:rFonts w:ascii="Arial" w:hAnsi="Arial" w:cs="Arial"/>
          <w:sz w:val="20"/>
        </w:rPr>
        <w:t xml:space="preserve"> Dipstick</w:t>
      </w:r>
      <w:r w:rsidR="00555FF4">
        <w:rPr>
          <w:rFonts w:ascii="Arial" w:hAnsi="Arial" w:cs="Arial"/>
          <w:sz w:val="20"/>
        </w:rPr>
        <w:t xml:space="preserve">-Ergebnisse </w:t>
      </w:r>
      <w:r>
        <w:rPr>
          <w:rFonts w:ascii="Arial" w:hAnsi="Arial" w:cs="Arial"/>
          <w:sz w:val="20"/>
        </w:rPr>
        <w:t>auszuwerten:</w:t>
      </w:r>
    </w:p>
    <w:p w:rsidR="00BC5D2C" w:rsidRDefault="00BC5D2C">
      <w:pPr>
        <w:jc w:val="both"/>
        <w:rPr>
          <w:rFonts w:ascii="Arial" w:hAnsi="Arial" w:cs="Arial"/>
          <w:sz w:val="20"/>
        </w:rPr>
      </w:pPr>
    </w:p>
    <w:p w:rsidR="00621E33" w:rsidRPr="00621E33" w:rsidRDefault="00CF11C0" w:rsidP="00CF11C0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1) </w:t>
      </w:r>
      <w:r w:rsidR="006A349D">
        <w:rPr>
          <w:rFonts w:ascii="Arial" w:hAnsi="Arial" w:cs="Arial"/>
          <w:b/>
          <w:sz w:val="20"/>
        </w:rPr>
        <w:t>Qualitativ</w:t>
      </w:r>
      <w:r w:rsidR="00481D0A">
        <w:rPr>
          <w:rFonts w:ascii="Arial" w:hAnsi="Arial" w:cs="Arial"/>
          <w:b/>
          <w:sz w:val="20"/>
        </w:rPr>
        <w:t>:</w:t>
      </w:r>
      <w:r w:rsidR="006A349D">
        <w:rPr>
          <w:rFonts w:ascii="Arial" w:hAnsi="Arial" w:cs="Arial"/>
          <w:b/>
          <w:sz w:val="20"/>
        </w:rPr>
        <w:t xml:space="preserve"> </w:t>
      </w:r>
      <w:r w:rsidR="00621E33" w:rsidRPr="00621E33">
        <w:rPr>
          <w:rFonts w:ascii="Arial" w:hAnsi="Arial" w:cs="Arial"/>
          <w:b/>
          <w:sz w:val="20"/>
        </w:rPr>
        <w:t>visuell</w:t>
      </w:r>
      <w:r w:rsidR="00481D0A">
        <w:rPr>
          <w:rFonts w:ascii="Arial" w:hAnsi="Arial" w:cs="Arial"/>
          <w:b/>
          <w:sz w:val="20"/>
        </w:rPr>
        <w:t>e</w:t>
      </w:r>
      <w:r w:rsidR="00621E33" w:rsidRPr="00621E33">
        <w:rPr>
          <w:rFonts w:ascii="Arial" w:hAnsi="Arial" w:cs="Arial"/>
          <w:b/>
          <w:sz w:val="20"/>
        </w:rPr>
        <w:t xml:space="preserve"> Auswertung</w:t>
      </w:r>
    </w:p>
    <w:p w:rsidR="00621E33" w:rsidRDefault="00621E33" w:rsidP="00621E33">
      <w:pPr>
        <w:ind w:left="360"/>
        <w:jc w:val="both"/>
        <w:rPr>
          <w:rFonts w:ascii="Arial" w:hAnsi="Arial" w:cs="Arial"/>
          <w:sz w:val="20"/>
        </w:rPr>
      </w:pPr>
    </w:p>
    <w:p w:rsidR="00BB3AF0" w:rsidRPr="008316C9" w:rsidRDefault="005F1ECF" w:rsidP="00770611">
      <w:pPr>
        <w:tabs>
          <w:tab w:val="left" w:pos="2127"/>
        </w:tabs>
        <w:ind w:left="141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27305</wp:posOffset>
                </wp:positionV>
                <wp:extent cx="542925" cy="2237740"/>
                <wp:effectExtent l="0" t="0" r="0" b="0"/>
                <wp:wrapNone/>
                <wp:docPr id="1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3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A1647F" w:rsidRDefault="005D55A9" w:rsidP="00BB3A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9575" cy="2143125"/>
                                  <wp:effectExtent l="0" t="0" r="9525" b="9525"/>
                                  <wp:docPr id="44" name="Bild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1" o:spid="_x0000_s1063" type="#_x0000_t202" style="position:absolute;left:0;text-align:left;margin-left:153.65pt;margin-top:2.15pt;width:42.75pt;height:176.2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" stroked="f">
                <v:textbox style="mso-fit-shape-to-text:t">
                  <w:txbxContent>
                    <w:p w:rsidR="005D55A9" w:rsidRPr="00A1647F" w:rsidRDefault="005D55A9" w:rsidP="00BB3A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9575" cy="2143125"/>
                            <wp:effectExtent l="0" t="0" r="9525" b="9525"/>
                            <wp:docPr id="44" name="Bild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214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611" w:rsidRPr="008316C9">
        <w:rPr>
          <w:rFonts w:ascii="Arial" w:hAnsi="Arial" w:cs="Arial"/>
          <w:sz w:val="20"/>
        </w:rPr>
        <w:t>z.B.:</w:t>
      </w:r>
      <w:r w:rsidR="00770611" w:rsidRPr="008316C9">
        <w:rPr>
          <w:rFonts w:ascii="Arial" w:hAnsi="Arial" w:cs="Arial"/>
          <w:sz w:val="20"/>
        </w:rPr>
        <w:tab/>
      </w:r>
      <w:r w:rsidR="00BB3AF0" w:rsidRPr="008316C9">
        <w:rPr>
          <w:rFonts w:ascii="Arial" w:hAnsi="Arial" w:cs="Arial"/>
          <w:sz w:val="20"/>
        </w:rPr>
        <w:t>A, B negativ</w:t>
      </w:r>
      <w:r w:rsidR="00BB3AF0" w:rsidRPr="008316C9">
        <w:rPr>
          <w:rFonts w:ascii="Arial" w:hAnsi="Arial" w:cs="Arial"/>
          <w:sz w:val="20"/>
        </w:rPr>
        <w:tab/>
      </w:r>
      <w:r w:rsidR="00770611" w:rsidRPr="008316C9">
        <w:rPr>
          <w:rFonts w:ascii="Arial" w:hAnsi="Arial" w:cs="Arial"/>
          <w:sz w:val="20"/>
        </w:rPr>
        <w:tab/>
      </w:r>
      <w:r w:rsidR="00BB3AF0" w:rsidRPr="008316C9">
        <w:rPr>
          <w:rFonts w:ascii="Arial" w:hAnsi="Arial" w:cs="Arial"/>
          <w:sz w:val="20"/>
        </w:rPr>
        <w:t xml:space="preserve">A, B positiv </w:t>
      </w: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5F1ECF" w:rsidP="00BB3AF0">
      <w:pPr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650240</wp:posOffset>
                </wp:positionH>
                <wp:positionV relativeFrom="paragraph">
                  <wp:posOffset>130810</wp:posOffset>
                </wp:positionV>
                <wp:extent cx="975995" cy="673735"/>
                <wp:effectExtent l="0" t="0" r="0" b="0"/>
                <wp:wrapNone/>
                <wp:docPr id="11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673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BB3AF0" w:rsidRDefault="005D55A9" w:rsidP="00BB3A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K</w:t>
                            </w:r>
                            <w:r w:rsidRPr="00BB3A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ontrol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-</w:t>
                            </w:r>
                            <w:r w:rsidRPr="00BB3A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Band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proofErr w:type="spellEnd"/>
                          </w:p>
                          <w:p w:rsidR="005D55A9" w:rsidRPr="00BB3AF0" w:rsidRDefault="005D55A9" w:rsidP="00BB3AF0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5D55A9" w:rsidRPr="00BB3AF0" w:rsidRDefault="005D55A9" w:rsidP="00BB3A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Testb</w:t>
                            </w:r>
                            <w:r w:rsidRPr="00BB3A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proofErr w:type="spellEnd"/>
                            <w:r w:rsidRPr="00BB3A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B</w:t>
                            </w:r>
                          </w:p>
                          <w:p w:rsidR="005D55A9" w:rsidRPr="00BB3AF0" w:rsidRDefault="005D55A9" w:rsidP="00BB3AF0">
                            <w:pPr>
                              <w:rPr>
                                <w:rFonts w:ascii="Arial" w:hAnsi="Arial" w:cs="Arial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  <w:p w:rsidR="005D55A9" w:rsidRPr="00BB3AF0" w:rsidRDefault="005D55A9" w:rsidP="00BB3A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Testb</w:t>
                            </w:r>
                            <w:r w:rsidRPr="00BB3A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e</w:t>
                            </w:r>
                            <w:proofErr w:type="spellEnd"/>
                            <w:r w:rsidRPr="00BB3AF0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2" o:spid="_x0000_s1064" type="#_x0000_t202" style="position:absolute;left:0;text-align:left;margin-left:51.2pt;margin-top:10.3pt;width:76.85pt;height:53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0Ap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" stroked="f">
                <v:textbox>
                  <w:txbxContent>
                    <w:p w:rsidR="005D55A9" w:rsidRPr="00BB3AF0" w:rsidRDefault="005D55A9" w:rsidP="00BB3AF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K</w:t>
                      </w:r>
                      <w:r w:rsidRPr="00BB3AF0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ontrol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-</w:t>
                      </w:r>
                      <w:r w:rsidRPr="00BB3AF0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Band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e</w:t>
                      </w:r>
                      <w:proofErr w:type="spellEnd"/>
                    </w:p>
                    <w:p w:rsidR="005D55A9" w:rsidRPr="00BB3AF0" w:rsidRDefault="005D55A9" w:rsidP="00BB3AF0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GB"/>
                        </w:rPr>
                      </w:pPr>
                    </w:p>
                    <w:p w:rsidR="005D55A9" w:rsidRPr="00BB3AF0" w:rsidRDefault="005D55A9" w:rsidP="00BB3AF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Testb</w:t>
                      </w:r>
                      <w:r w:rsidRPr="00BB3AF0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e</w:t>
                      </w:r>
                      <w:proofErr w:type="spellEnd"/>
                      <w:r w:rsidRPr="00BB3AF0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B</w:t>
                      </w:r>
                    </w:p>
                    <w:p w:rsidR="005D55A9" w:rsidRPr="00BB3AF0" w:rsidRDefault="005D55A9" w:rsidP="00BB3AF0">
                      <w:pPr>
                        <w:rPr>
                          <w:rFonts w:ascii="Arial" w:hAnsi="Arial" w:cs="Arial"/>
                          <w:sz w:val="8"/>
                          <w:szCs w:val="8"/>
                          <w:lang w:val="en-GB"/>
                        </w:rPr>
                      </w:pPr>
                    </w:p>
                    <w:p w:rsidR="005D55A9" w:rsidRPr="00BB3AF0" w:rsidRDefault="005D55A9" w:rsidP="00BB3AF0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Testb</w:t>
                      </w:r>
                      <w:r w:rsidRPr="00BB3AF0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and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e</w:t>
                      </w:r>
                      <w:proofErr w:type="spellEnd"/>
                      <w:r w:rsidRPr="00BB3AF0"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</w:p>
    <w:p w:rsidR="00BB3AF0" w:rsidRPr="008316C9" w:rsidRDefault="005F1ECF" w:rsidP="00BB3AF0">
      <w:pPr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115570</wp:posOffset>
                </wp:positionV>
                <wp:extent cx="398145" cy="0"/>
                <wp:effectExtent l="0" t="0" r="0" b="0"/>
                <wp:wrapNone/>
                <wp:docPr id="1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9.1pt" to="156.6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">
                <v:stroke endarrow="block"/>
              </v:line>
            </w:pict>
          </mc:Fallback>
        </mc:AlternateContent>
      </w: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5F1ECF" w:rsidP="00BB3AF0">
      <w:pPr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4445</wp:posOffset>
                </wp:positionV>
                <wp:extent cx="398145" cy="0"/>
                <wp:effectExtent l="0" t="0" r="0" b="0"/>
                <wp:wrapNone/>
                <wp:docPr id="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.35pt" to="156.6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">
                <v:stroke endarrow="block"/>
              </v:line>
            </w:pict>
          </mc:Fallback>
        </mc:AlternateContent>
      </w:r>
    </w:p>
    <w:p w:rsidR="00BB3AF0" w:rsidRPr="008316C9" w:rsidRDefault="005F1ECF" w:rsidP="00BB3AF0">
      <w:pPr>
        <w:ind w:left="426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1591310</wp:posOffset>
                </wp:positionH>
                <wp:positionV relativeFrom="paragraph">
                  <wp:posOffset>3175</wp:posOffset>
                </wp:positionV>
                <wp:extent cx="398145" cy="0"/>
                <wp:effectExtent l="0" t="0" r="0" b="0"/>
                <wp:wrapNone/>
                <wp:docPr id="7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5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pt,.25pt" to="156.65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">
                <v:stroke endarrow="block"/>
              </v:line>
            </w:pict>
          </mc:Fallback>
        </mc:AlternateContent>
      </w: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BB3AF0" w:rsidRPr="008316C9" w:rsidRDefault="00BB3AF0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095725" w:rsidRPr="008316C9" w:rsidRDefault="00095725" w:rsidP="00BB3AF0">
      <w:pPr>
        <w:ind w:left="426" w:hanging="426"/>
        <w:jc w:val="both"/>
        <w:rPr>
          <w:rFonts w:ascii="Arial" w:hAnsi="Arial" w:cs="Arial"/>
          <w:sz w:val="20"/>
        </w:rPr>
      </w:pPr>
    </w:p>
    <w:p w:rsidR="006337DC" w:rsidRPr="008316C9" w:rsidRDefault="006337DC" w:rsidP="00BC5D2C">
      <w:pPr>
        <w:jc w:val="both"/>
        <w:rPr>
          <w:rFonts w:ascii="Arial" w:hAnsi="Arial" w:cs="Arial"/>
          <w:sz w:val="20"/>
        </w:rPr>
      </w:pPr>
    </w:p>
    <w:p w:rsidR="00BC5D2C" w:rsidRDefault="00CF11C0" w:rsidP="00BC5D2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2) </w:t>
      </w:r>
      <w:r w:rsidR="00BC5D2C" w:rsidRPr="00621E33">
        <w:rPr>
          <w:rFonts w:ascii="Arial" w:hAnsi="Arial" w:cs="Arial"/>
          <w:b/>
          <w:sz w:val="20"/>
        </w:rPr>
        <w:t xml:space="preserve">Semi-quantitativ mit Auswertekarte </w:t>
      </w:r>
    </w:p>
    <w:p w:rsidR="00BC5D2C" w:rsidRDefault="005F1ECF" w:rsidP="00BC5D2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6350</wp:posOffset>
                </wp:positionV>
                <wp:extent cx="2716530" cy="1664970"/>
                <wp:effectExtent l="0" t="0" r="0" b="0"/>
                <wp:wrapNone/>
                <wp:docPr id="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6530" cy="166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A1647F" w:rsidRDefault="005D55A9" w:rsidP="00BB3A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650" cy="1809750"/>
                                  <wp:effectExtent l="0" t="0" r="0" b="0"/>
                                  <wp:docPr id="45" name="Bild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6" o:spid="_x0000_s1065" type="#_x0000_t202" style="position:absolute;left:0;text-align:left;margin-left:28.4pt;margin-top:.5pt;width:213.9pt;height:131.1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" stroked="f">
                <v:textbox>
                  <w:txbxContent>
                    <w:p w:rsidR="005D55A9" w:rsidRPr="00A1647F" w:rsidRDefault="005D55A9" w:rsidP="00BB3AF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3650" cy="1809750"/>
                            <wp:effectExtent l="0" t="0" r="0" b="0"/>
                            <wp:docPr id="45" name="Bild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80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6337DC" w:rsidRDefault="006337DC" w:rsidP="00BC5D2C">
      <w:pPr>
        <w:jc w:val="both"/>
        <w:rPr>
          <w:rFonts w:ascii="Arial" w:hAnsi="Arial" w:cs="Arial"/>
          <w:sz w:val="20"/>
        </w:rPr>
      </w:pPr>
    </w:p>
    <w:p w:rsidR="006337DC" w:rsidRDefault="006337DC" w:rsidP="00BC5D2C">
      <w:pPr>
        <w:jc w:val="both"/>
        <w:rPr>
          <w:rFonts w:ascii="Arial" w:hAnsi="Arial" w:cs="Arial"/>
          <w:sz w:val="20"/>
        </w:rPr>
      </w:pPr>
    </w:p>
    <w:p w:rsidR="007A6B51" w:rsidRDefault="007A6B51" w:rsidP="00BC5D2C">
      <w:pPr>
        <w:jc w:val="both"/>
        <w:rPr>
          <w:rFonts w:ascii="Arial" w:hAnsi="Arial" w:cs="Arial"/>
          <w:sz w:val="20"/>
        </w:rPr>
      </w:pPr>
    </w:p>
    <w:p w:rsidR="007A6B51" w:rsidRDefault="007A6B51" w:rsidP="00BC5D2C">
      <w:pPr>
        <w:jc w:val="both"/>
        <w:rPr>
          <w:rFonts w:ascii="Arial" w:hAnsi="Arial" w:cs="Arial"/>
          <w:sz w:val="20"/>
        </w:rPr>
      </w:pPr>
    </w:p>
    <w:p w:rsidR="006337DC" w:rsidRDefault="006337DC" w:rsidP="00BC5D2C">
      <w:pPr>
        <w:jc w:val="both"/>
        <w:rPr>
          <w:rFonts w:ascii="Arial" w:hAnsi="Arial" w:cs="Arial"/>
          <w:sz w:val="20"/>
        </w:rPr>
      </w:pPr>
    </w:p>
    <w:p w:rsidR="00095725" w:rsidRDefault="00095725" w:rsidP="00BC5D2C">
      <w:pPr>
        <w:jc w:val="both"/>
        <w:rPr>
          <w:rFonts w:ascii="Arial" w:hAnsi="Arial" w:cs="Arial"/>
          <w:sz w:val="20"/>
        </w:rPr>
      </w:pPr>
    </w:p>
    <w:p w:rsidR="00621E33" w:rsidRDefault="00621E33" w:rsidP="00BC5D2C">
      <w:pPr>
        <w:jc w:val="both"/>
        <w:rPr>
          <w:rFonts w:ascii="Arial" w:hAnsi="Arial" w:cs="Arial"/>
          <w:sz w:val="20"/>
        </w:rPr>
      </w:pPr>
    </w:p>
    <w:p w:rsidR="00196666" w:rsidRPr="00621E33" w:rsidRDefault="00CF11C0" w:rsidP="00CF11C0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3) </w:t>
      </w:r>
      <w:r w:rsidR="005C0680" w:rsidRPr="00621E33">
        <w:rPr>
          <w:rFonts w:ascii="Arial" w:hAnsi="Arial" w:cs="Arial"/>
          <w:b/>
          <w:sz w:val="20"/>
        </w:rPr>
        <w:t>Quantitativ</w:t>
      </w:r>
      <w:r w:rsidR="001B013C">
        <w:rPr>
          <w:rFonts w:ascii="Arial" w:hAnsi="Arial" w:cs="Arial"/>
          <w:b/>
          <w:sz w:val="20"/>
        </w:rPr>
        <w:t xml:space="preserve">e Auswertung </w:t>
      </w:r>
      <w:r w:rsidR="00BC5D2C" w:rsidRPr="00621E33">
        <w:rPr>
          <w:rFonts w:ascii="Arial" w:hAnsi="Arial" w:cs="Arial"/>
          <w:b/>
          <w:sz w:val="20"/>
        </w:rPr>
        <w:t>mittels Milenia</w:t>
      </w:r>
      <w:r w:rsidR="008F4973">
        <w:rPr>
          <w:rFonts w:ascii="Arial" w:hAnsi="Arial" w:cs="Arial"/>
          <w:b/>
          <w:sz w:val="20"/>
          <w:vertAlign w:val="superscript"/>
        </w:rPr>
        <w:t>®</w:t>
      </w:r>
      <w:r w:rsidR="00BC5D2C" w:rsidRPr="00621E33">
        <w:rPr>
          <w:rFonts w:ascii="Arial" w:hAnsi="Arial" w:cs="Arial"/>
          <w:b/>
          <w:sz w:val="20"/>
        </w:rPr>
        <w:t xml:space="preserve"> POCScan Reader und dazugehörige</w:t>
      </w:r>
      <w:r w:rsidR="00621E33">
        <w:rPr>
          <w:rFonts w:ascii="Arial" w:hAnsi="Arial" w:cs="Arial"/>
          <w:b/>
          <w:sz w:val="20"/>
        </w:rPr>
        <w:t>r</w:t>
      </w:r>
      <w:r w:rsidR="00BC5D2C" w:rsidRPr="00621E33">
        <w:rPr>
          <w:rFonts w:ascii="Arial" w:hAnsi="Arial" w:cs="Arial"/>
          <w:b/>
          <w:sz w:val="20"/>
        </w:rPr>
        <w:t xml:space="preserve"> Software</w:t>
      </w:r>
    </w:p>
    <w:p w:rsidR="00095725" w:rsidRDefault="00095725" w:rsidP="00BC5D2C">
      <w:pPr>
        <w:jc w:val="both"/>
        <w:rPr>
          <w:rFonts w:ascii="Arial" w:hAnsi="Arial" w:cs="Arial"/>
          <w:sz w:val="20"/>
        </w:rPr>
      </w:pPr>
    </w:p>
    <w:p w:rsidR="00BC5D2C" w:rsidRDefault="005F1ECF" w:rsidP="00BC5D2C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140970</wp:posOffset>
                </wp:positionV>
                <wp:extent cx="2409825" cy="1574165"/>
                <wp:effectExtent l="0" t="0" r="0" b="0"/>
                <wp:wrapNone/>
                <wp:docPr id="5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57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Default="005D55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28850" cy="1485900"/>
                                  <wp:effectExtent l="0" t="0" r="0" b="0"/>
                                  <wp:docPr id="46" name="Bild 46" descr="Milenia Schubladengerät frei kle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 descr="Milenia Schubladengerät frei kle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066" type="#_x0000_t202" style="position:absolute;left:0;text-align:left;margin-left:42.65pt;margin-top:11.1pt;width:189.75pt;height:123.95pt;z-index:25163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" stroked="f">
                <v:textbox style="mso-fit-shape-to-text:t">
                  <w:txbxContent>
                    <w:p w:rsidR="005D55A9" w:rsidRDefault="005D55A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28850" cy="1485900"/>
                            <wp:effectExtent l="0" t="0" r="0" b="0"/>
                            <wp:docPr id="46" name="Bild 46" descr="Milenia Schubladengerät frei kle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 descr="Milenia Schubladengerät frei kle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BC5D2C" w:rsidRDefault="00BC5D2C" w:rsidP="00BC5D2C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21E33" w:rsidRPr="002E565F" w:rsidRDefault="00621E33">
      <w:pPr>
        <w:jc w:val="both"/>
        <w:rPr>
          <w:rFonts w:ascii="Arial" w:hAnsi="Arial" w:cs="Arial"/>
          <w:sz w:val="20"/>
        </w:rPr>
      </w:pPr>
    </w:p>
    <w:p w:rsidR="006337DC" w:rsidRDefault="006337DC">
      <w:pPr>
        <w:jc w:val="both"/>
        <w:rPr>
          <w:rFonts w:ascii="Arial" w:hAnsi="Arial" w:cs="Arial"/>
          <w:sz w:val="20"/>
          <w:u w:val="single"/>
        </w:rPr>
      </w:pPr>
    </w:p>
    <w:p w:rsidR="00D85307" w:rsidRPr="002E565F" w:rsidRDefault="00D85307">
      <w:pPr>
        <w:jc w:val="both"/>
        <w:rPr>
          <w:rFonts w:ascii="Arial" w:hAnsi="Arial" w:cs="Arial"/>
          <w:sz w:val="20"/>
          <w:u w:val="single"/>
        </w:rPr>
      </w:pPr>
    </w:p>
    <w:p w:rsidR="00144B12" w:rsidRDefault="00144B12" w:rsidP="00A06043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4924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lastRenderedPageBreak/>
        <w:t>Testdurchführung</w:t>
      </w:r>
      <w:r w:rsidR="00940AC9">
        <w:rPr>
          <w:rFonts w:ascii="MetaBold-Roman" w:hAnsi="MetaBold-Roman"/>
          <w:b w:val="0"/>
          <w:bCs/>
          <w:position w:val="2"/>
          <w:sz w:val="30"/>
        </w:rPr>
        <w:t xml:space="preserve"> „PCR</w:t>
      </w:r>
      <w:r w:rsidR="00095725">
        <w:rPr>
          <w:rFonts w:ascii="MetaBold-Roman" w:hAnsi="MetaBold-Roman"/>
          <w:b w:val="0"/>
          <w:bCs/>
          <w:position w:val="2"/>
          <w:sz w:val="30"/>
        </w:rPr>
        <w:t xml:space="preserve"> Produkte</w:t>
      </w:r>
      <w:r w:rsidR="00940AC9">
        <w:rPr>
          <w:rFonts w:ascii="MetaBold-Roman" w:hAnsi="MetaBold-Roman"/>
          <w:b w:val="0"/>
          <w:bCs/>
          <w:position w:val="2"/>
          <w:sz w:val="30"/>
        </w:rPr>
        <w:t>“</w:t>
      </w:r>
    </w:p>
    <w:p w:rsidR="006056A7" w:rsidRDefault="005F1ECF" w:rsidP="006056A7">
      <w:pPr>
        <w:pStyle w:val="Fliesstext"/>
        <w:tabs>
          <w:tab w:val="left" w:pos="284"/>
        </w:tabs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BA772D" wp14:editId="037AE7B9">
                <wp:simplePos x="0" y="0"/>
                <wp:positionH relativeFrom="column">
                  <wp:posOffset>4052570</wp:posOffset>
                </wp:positionH>
                <wp:positionV relativeFrom="paragraph">
                  <wp:posOffset>102235</wp:posOffset>
                </wp:positionV>
                <wp:extent cx="2425065" cy="1743075"/>
                <wp:effectExtent l="0" t="0" r="0" b="0"/>
                <wp:wrapNone/>
                <wp:docPr id="2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06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55A9" w:rsidRPr="00277DDB" w:rsidRDefault="005D55A9" w:rsidP="00487C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7994C" wp14:editId="0B50C989">
                                  <wp:extent cx="2762250" cy="1647825"/>
                                  <wp:effectExtent l="0" t="0" r="0" b="9525"/>
                                  <wp:docPr id="94" name="Bild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4" o:spid="_x0000_s1067" type="#_x0000_t202" style="position:absolute;left:0;text-align:left;margin-left:319.1pt;margin-top:8.05pt;width:190.95pt;height:13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" stroked="f">
                <v:textbox inset=",,0">
                  <w:txbxContent>
                    <w:p w:rsidR="005D55A9" w:rsidRPr="00277DDB" w:rsidRDefault="005D55A9" w:rsidP="00487C2C">
                      <w:r>
                        <w:rPr>
                          <w:noProof/>
                        </w:rPr>
                        <w:drawing>
                          <wp:inline distT="0" distB="0" distL="0" distR="0" wp14:anchorId="33C7994C" wp14:editId="0B50C989">
                            <wp:extent cx="2762250" cy="1647825"/>
                            <wp:effectExtent l="0" t="0" r="0" b="9525"/>
                            <wp:docPr id="94" name="Bild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7C2C">
        <w:rPr>
          <w:b/>
          <w:bCs/>
          <w:color w:val="000000"/>
        </w:rPr>
        <w:t>1.</w:t>
      </w:r>
      <w:r w:rsidR="006056A7">
        <w:rPr>
          <w:color w:val="000000"/>
        </w:rPr>
        <w:tab/>
      </w:r>
      <w:r w:rsidR="00487C2C">
        <w:t xml:space="preserve">Die erforderliche Anzahl </w:t>
      </w:r>
      <w:proofErr w:type="spellStart"/>
      <w:r w:rsidR="00487C2C">
        <w:t>Dipsticks</w:t>
      </w:r>
      <w:proofErr w:type="spellEnd"/>
      <w:r w:rsidR="00487C2C">
        <w:t xml:space="preserve"> aus dem Röhrchen </w:t>
      </w:r>
    </w:p>
    <w:p w:rsidR="00487C2C" w:rsidRDefault="00487C2C" w:rsidP="006056A7">
      <w:pPr>
        <w:pStyle w:val="Fliesstext"/>
        <w:ind w:left="294"/>
      </w:pPr>
      <w:r>
        <w:t>nehmen und beschriften.</w:t>
      </w:r>
    </w:p>
    <w:p w:rsidR="00487C2C" w:rsidRDefault="00487C2C" w:rsidP="00487C2C">
      <w:pPr>
        <w:pStyle w:val="Textkrper3"/>
        <w:tabs>
          <w:tab w:val="clear" w:pos="3402"/>
          <w:tab w:val="clear" w:pos="7372"/>
          <w:tab w:val="left" w:pos="1134"/>
          <w:tab w:val="left" w:pos="1276"/>
        </w:tabs>
        <w:spacing w:after="0"/>
        <w:ind w:left="284" w:right="3968" w:hanging="284"/>
        <w:rPr>
          <w:b/>
          <w:bCs/>
          <w:color w:val="000000"/>
          <w:sz w:val="16"/>
          <w:lang w:val="de-DE"/>
        </w:rPr>
      </w:pPr>
    </w:p>
    <w:p w:rsidR="00487C2C" w:rsidRDefault="00487C2C" w:rsidP="00487C2C">
      <w:pPr>
        <w:pStyle w:val="TabellenInhalt"/>
        <w:spacing w:before="0" w:after="0"/>
        <w:ind w:left="284" w:right="3968" w:hanging="284"/>
        <w:jc w:val="both"/>
        <w:rPr>
          <w:rFonts w:ascii="Arial" w:hAnsi="Arial"/>
        </w:rPr>
      </w:pPr>
      <w:r>
        <w:rPr>
          <w:rFonts w:ascii="Arial" w:hAnsi="Arial" w:cs="Arial"/>
          <w:b/>
          <w:bCs/>
          <w:color w:val="000000"/>
        </w:rPr>
        <w:t>2.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 w:cs="Arial"/>
          <w:color w:val="000000"/>
        </w:rPr>
        <w:t>Für jede zu untersuchende Probe</w:t>
      </w:r>
      <w:r>
        <w:rPr>
          <w:rFonts w:ascii="Arial" w:hAnsi="Arial" w:cs="Arial"/>
          <w:b/>
          <w:bCs/>
          <w:color w:val="000000"/>
        </w:rPr>
        <w:t xml:space="preserve"> </w:t>
      </w:r>
      <w:r>
        <w:rPr>
          <w:rFonts w:ascii="Arial" w:hAnsi="Arial"/>
          <w:b/>
          <w:bCs/>
        </w:rPr>
        <w:t>100 µl</w:t>
      </w:r>
      <w:r>
        <w:rPr>
          <w:rFonts w:ascii="Arial" w:hAnsi="Arial"/>
        </w:rPr>
        <w:t xml:space="preserve"> HybriDetect Puffer bzw. individuell entwickelten Puffer in einzelne Reaktionsgefäße oder in die Vertiefungen einer </w:t>
      </w:r>
      <w:proofErr w:type="spellStart"/>
      <w:r>
        <w:rPr>
          <w:rFonts w:ascii="Arial" w:hAnsi="Arial"/>
        </w:rPr>
        <w:t>Mikrotiterplatte</w:t>
      </w:r>
      <w:proofErr w:type="spellEnd"/>
      <w:r>
        <w:rPr>
          <w:rFonts w:ascii="Arial" w:hAnsi="Arial"/>
        </w:rPr>
        <w:t xml:space="preserve"> vorlegen.</w:t>
      </w:r>
    </w:p>
    <w:p w:rsidR="00487C2C" w:rsidRDefault="00487C2C" w:rsidP="00487C2C">
      <w:pPr>
        <w:tabs>
          <w:tab w:val="left" w:pos="1560"/>
        </w:tabs>
        <w:ind w:left="284" w:right="3968" w:hanging="284"/>
        <w:jc w:val="both"/>
        <w:rPr>
          <w:rFonts w:ascii="Arial" w:hAnsi="Arial" w:cs="Arial"/>
          <w:color w:val="000000"/>
          <w:sz w:val="16"/>
        </w:rPr>
      </w:pPr>
    </w:p>
    <w:p w:rsidR="00487C2C" w:rsidRDefault="00487C2C" w:rsidP="00487C2C">
      <w:pPr>
        <w:pStyle w:val="TabellenInhalt"/>
        <w:spacing w:before="0" w:after="0"/>
        <w:ind w:left="284" w:right="3968" w:hanging="284"/>
        <w:rPr>
          <w:rFonts w:ascii="Arial" w:hAnsi="Arial"/>
        </w:rPr>
      </w:pPr>
      <w:r>
        <w:rPr>
          <w:rFonts w:ascii="Arial" w:hAnsi="Arial" w:cs="Arial"/>
          <w:b/>
          <w:bCs/>
          <w:color w:val="000000"/>
        </w:rPr>
        <w:t>3.</w:t>
      </w:r>
      <w:r>
        <w:rPr>
          <w:rFonts w:ascii="Arial" w:hAnsi="Arial" w:cs="Arial"/>
          <w:color w:val="000000"/>
        </w:rPr>
        <w:tab/>
      </w:r>
      <w:r>
        <w:rPr>
          <w:rFonts w:ascii="Arial" w:hAnsi="Arial"/>
          <w:b/>
          <w:bCs/>
        </w:rPr>
        <w:t>5 – 10 µl</w:t>
      </w:r>
      <w:r>
        <w:rPr>
          <w:rFonts w:ascii="Arial" w:hAnsi="Arial"/>
        </w:rPr>
        <w:t xml:space="preserve"> des Hybridisierungsansatzes direkt auf den Probenauftrag pipettieren oder </w:t>
      </w:r>
    </w:p>
    <w:p w:rsidR="00487C2C" w:rsidRDefault="00487C2C" w:rsidP="00487C2C">
      <w:pPr>
        <w:pStyle w:val="TabellenInhalt"/>
        <w:spacing w:before="0" w:after="0"/>
        <w:ind w:left="284" w:right="3968" w:hanging="284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  <w:u w:val="single"/>
        </w:rPr>
        <w:t>alternativ</w:t>
      </w:r>
      <w:r>
        <w:rPr>
          <w:rFonts w:ascii="Arial" w:hAnsi="Arial"/>
          <w:b/>
          <w:bCs/>
        </w:rPr>
        <w:t>: 5 – 10 µl</w:t>
      </w:r>
      <w:r>
        <w:rPr>
          <w:rFonts w:ascii="Arial" w:hAnsi="Arial"/>
        </w:rPr>
        <w:t xml:space="preserve"> des Hybridisierungsansatzes zu der Lösung im Reaktionsgefäß</w:t>
      </w:r>
      <w:r>
        <w:rPr>
          <w:rFonts w:ascii="Arial" w:hAnsi="Arial"/>
          <w:spacing w:val="-14"/>
        </w:rPr>
        <w:t xml:space="preserve"> / in </w:t>
      </w:r>
      <w:r>
        <w:rPr>
          <w:rFonts w:ascii="Arial" w:hAnsi="Arial"/>
        </w:rPr>
        <w:t xml:space="preserve">die Vertiefung einer </w:t>
      </w:r>
      <w:proofErr w:type="spellStart"/>
      <w:r>
        <w:rPr>
          <w:rFonts w:ascii="Arial" w:hAnsi="Arial"/>
        </w:rPr>
        <w:t>Mikrotiterplatte</w:t>
      </w:r>
      <w:proofErr w:type="spellEnd"/>
      <w:r>
        <w:rPr>
          <w:rFonts w:ascii="Arial" w:hAnsi="Arial"/>
        </w:rPr>
        <w:t xml:space="preserve"> pipettieren. </w:t>
      </w:r>
    </w:p>
    <w:p w:rsidR="00487C2C" w:rsidRDefault="00487C2C" w:rsidP="00487C2C">
      <w:pPr>
        <w:tabs>
          <w:tab w:val="left" w:pos="567"/>
        </w:tabs>
        <w:ind w:left="284" w:right="3968" w:hanging="284"/>
        <w:jc w:val="both"/>
        <w:rPr>
          <w:rFonts w:ascii="Arial" w:hAnsi="Arial" w:cs="Arial"/>
          <w:color w:val="000000"/>
          <w:sz w:val="16"/>
        </w:rPr>
      </w:pPr>
    </w:p>
    <w:p w:rsidR="00487C2C" w:rsidRDefault="00487C2C" w:rsidP="00487C2C">
      <w:pPr>
        <w:pStyle w:val="TabellenInhalt"/>
        <w:spacing w:before="0" w:after="0"/>
        <w:ind w:left="284" w:right="3968" w:hanging="284"/>
        <w:jc w:val="both"/>
        <w:rPr>
          <w:rFonts w:ascii="Arial" w:hAnsi="Arial"/>
        </w:rPr>
      </w:pPr>
      <w:r>
        <w:rPr>
          <w:rFonts w:ascii="Arial" w:hAnsi="Arial" w:cs="Arial"/>
          <w:b/>
          <w:bCs/>
          <w:color w:val="000000"/>
        </w:rPr>
        <w:t>4.</w:t>
      </w:r>
      <w:r>
        <w:rPr>
          <w:rFonts w:ascii="Arial" w:hAnsi="Arial" w:cs="Arial"/>
          <w:b/>
          <w:bCs/>
          <w:color w:val="000000"/>
        </w:rPr>
        <w:tab/>
      </w:r>
      <w:proofErr w:type="spellStart"/>
      <w:r>
        <w:rPr>
          <w:rFonts w:ascii="Arial" w:hAnsi="Arial"/>
        </w:rPr>
        <w:t>Dipsticks</w:t>
      </w:r>
      <w:proofErr w:type="spellEnd"/>
      <w:r>
        <w:rPr>
          <w:rFonts w:ascii="Arial" w:hAnsi="Arial"/>
        </w:rPr>
        <w:t xml:space="preserve"> mit dem Probenauftrag in die Lösung stellen und z.B. </w:t>
      </w:r>
      <w:r>
        <w:rPr>
          <w:rFonts w:ascii="Arial" w:hAnsi="Arial"/>
          <w:b/>
          <w:bCs/>
        </w:rPr>
        <w:t>5 - 15 Minuten</w:t>
      </w:r>
      <w:r>
        <w:rPr>
          <w:rFonts w:ascii="Arial" w:hAnsi="Arial"/>
        </w:rPr>
        <w:t xml:space="preserve"> aufrecht stehend inkubieren. </w:t>
      </w:r>
    </w:p>
    <w:p w:rsidR="00487C2C" w:rsidRDefault="00487C2C" w:rsidP="00487C2C">
      <w:pPr>
        <w:tabs>
          <w:tab w:val="left" w:pos="1560"/>
        </w:tabs>
        <w:ind w:left="1134" w:right="3968" w:hanging="1134"/>
        <w:jc w:val="both"/>
        <w:rPr>
          <w:rFonts w:ascii="Arial" w:hAnsi="Arial" w:cs="Arial"/>
          <w:color w:val="000000"/>
          <w:sz w:val="16"/>
        </w:rPr>
      </w:pPr>
    </w:p>
    <w:p w:rsidR="00487C2C" w:rsidRDefault="00487C2C" w:rsidP="00487C2C">
      <w:pPr>
        <w:pStyle w:val="TabellenInhalt"/>
        <w:spacing w:before="0" w:after="0"/>
        <w:ind w:left="284" w:right="-1" w:hanging="284"/>
        <w:jc w:val="both"/>
        <w:rPr>
          <w:rFonts w:ascii="Arial" w:hAnsi="Arial"/>
        </w:rPr>
      </w:pPr>
      <w:r>
        <w:rPr>
          <w:rFonts w:ascii="Arial" w:hAnsi="Arial" w:cs="Arial"/>
          <w:b/>
          <w:bCs/>
          <w:color w:val="000000"/>
        </w:rPr>
        <w:t>5.</w:t>
      </w:r>
      <w:r>
        <w:rPr>
          <w:rFonts w:ascii="Arial" w:hAnsi="Arial" w:cs="Arial"/>
          <w:b/>
          <w:bCs/>
          <w:color w:val="000000"/>
        </w:rPr>
        <w:tab/>
      </w:r>
      <w:r>
        <w:rPr>
          <w:rFonts w:ascii="Arial" w:hAnsi="Arial"/>
        </w:rPr>
        <w:t xml:space="preserve">Nach Ablauf der </w:t>
      </w:r>
      <w:proofErr w:type="spellStart"/>
      <w:r>
        <w:rPr>
          <w:rFonts w:ascii="Arial" w:hAnsi="Arial"/>
        </w:rPr>
        <w:t>Testzeit</w:t>
      </w:r>
      <w:proofErr w:type="spellEnd"/>
      <w:r>
        <w:rPr>
          <w:rFonts w:ascii="Arial" w:hAnsi="Arial"/>
        </w:rPr>
        <w:t xml:space="preserve"> die </w:t>
      </w:r>
      <w:proofErr w:type="spellStart"/>
      <w:r>
        <w:rPr>
          <w:rFonts w:ascii="Arial" w:hAnsi="Arial"/>
        </w:rPr>
        <w:t>Dipsticks</w:t>
      </w:r>
      <w:proofErr w:type="spellEnd"/>
      <w:r>
        <w:rPr>
          <w:rFonts w:ascii="Arial" w:hAnsi="Arial"/>
        </w:rPr>
        <w:t xml:space="preserve"> aus der Lösung nehmen und auswerten. </w:t>
      </w:r>
    </w:p>
    <w:p w:rsidR="00487C2C" w:rsidRDefault="00487C2C" w:rsidP="00487C2C">
      <w:pPr>
        <w:tabs>
          <w:tab w:val="left" w:pos="1560"/>
        </w:tabs>
        <w:ind w:left="1134" w:hanging="1134"/>
        <w:jc w:val="both"/>
        <w:rPr>
          <w:rFonts w:ascii="Arial" w:hAnsi="Arial" w:cs="Arial"/>
          <w:color w:val="000000"/>
          <w:sz w:val="20"/>
        </w:rPr>
      </w:pPr>
    </w:p>
    <w:p w:rsidR="00487C2C" w:rsidRPr="005D117A" w:rsidRDefault="00487C2C" w:rsidP="006056A7">
      <w:pPr>
        <w:tabs>
          <w:tab w:val="left" w:pos="1560"/>
        </w:tabs>
        <w:ind w:left="1134" w:hanging="812"/>
        <w:jc w:val="both"/>
        <w:rPr>
          <w:rFonts w:ascii="Arial" w:hAnsi="Arial" w:cs="Arial"/>
          <w:b/>
          <w:color w:val="000000"/>
          <w:sz w:val="20"/>
        </w:rPr>
      </w:pPr>
      <w:r w:rsidRPr="005D117A">
        <w:rPr>
          <w:rFonts w:ascii="Arial" w:hAnsi="Arial" w:cs="Arial"/>
          <w:b/>
          <w:color w:val="000000"/>
          <w:sz w:val="20"/>
        </w:rPr>
        <w:t>Hinweise:</w:t>
      </w:r>
    </w:p>
    <w:p w:rsidR="00487C2C" w:rsidRPr="005D117A" w:rsidRDefault="00487C2C" w:rsidP="00575D88">
      <w:pPr>
        <w:tabs>
          <w:tab w:val="left" w:pos="308"/>
          <w:tab w:val="left" w:pos="322"/>
        </w:tabs>
        <w:ind w:left="284"/>
        <w:jc w:val="both"/>
        <w:rPr>
          <w:rFonts w:ascii="Arial" w:hAnsi="Arial" w:cs="Arial"/>
          <w:b/>
          <w:sz w:val="20"/>
        </w:rPr>
      </w:pPr>
      <w:r w:rsidRPr="005D117A">
        <w:rPr>
          <w:rFonts w:ascii="Arial" w:hAnsi="Arial" w:cs="Arial"/>
          <w:b/>
          <w:sz w:val="20"/>
        </w:rPr>
        <w:t xml:space="preserve">Für eine höhere Nachweisempfindlichkeit des Tests kann es </w:t>
      </w:r>
      <w:r>
        <w:rPr>
          <w:rFonts w:ascii="Arial" w:hAnsi="Arial" w:cs="Arial"/>
          <w:b/>
          <w:sz w:val="20"/>
        </w:rPr>
        <w:t>hilfreich</w:t>
      </w:r>
      <w:r w:rsidRPr="005D117A">
        <w:rPr>
          <w:rFonts w:ascii="Arial" w:hAnsi="Arial" w:cs="Arial"/>
          <w:b/>
          <w:sz w:val="20"/>
        </w:rPr>
        <w:t xml:space="preserve"> sein, ein größeres Volumen des PCR-Produkt</w:t>
      </w:r>
      <w:r>
        <w:rPr>
          <w:rFonts w:ascii="Arial" w:hAnsi="Arial" w:cs="Arial"/>
          <w:b/>
          <w:sz w:val="20"/>
        </w:rPr>
        <w:t>es</w:t>
      </w:r>
      <w:r w:rsidRPr="005D117A">
        <w:rPr>
          <w:rFonts w:ascii="Arial" w:hAnsi="Arial" w:cs="Arial"/>
          <w:b/>
          <w:sz w:val="20"/>
        </w:rPr>
        <w:t xml:space="preserve"> einzusetzen. </w:t>
      </w:r>
    </w:p>
    <w:p w:rsidR="00487C2C" w:rsidRPr="00C24C9A" w:rsidRDefault="00487C2C" w:rsidP="00575D88">
      <w:pPr>
        <w:pStyle w:val="TabellenInhalt"/>
        <w:widowControl/>
        <w:tabs>
          <w:tab w:val="left" w:pos="322"/>
        </w:tabs>
        <w:suppressAutoHyphens w:val="0"/>
        <w:spacing w:before="0" w:after="0"/>
        <w:ind w:left="284" w:right="-284"/>
        <w:rPr>
          <w:rFonts w:ascii="Arial" w:hAnsi="Arial" w:cs="Arial"/>
          <w:b/>
        </w:rPr>
      </w:pPr>
      <w:r w:rsidRPr="00C24C9A">
        <w:rPr>
          <w:rFonts w:ascii="Arial" w:hAnsi="Arial" w:cs="Arial"/>
          <w:b/>
        </w:rPr>
        <w:t>Volumina</w:t>
      </w:r>
      <w:r>
        <w:rPr>
          <w:rFonts w:ascii="Arial" w:hAnsi="Arial" w:cs="Arial"/>
          <w:b/>
        </w:rPr>
        <w:t>, Pufferlösungen</w:t>
      </w:r>
      <w:r w:rsidRPr="00C24C9A">
        <w:rPr>
          <w:rFonts w:ascii="Arial" w:hAnsi="Arial" w:cs="Arial"/>
          <w:b/>
        </w:rPr>
        <w:t xml:space="preserve"> und Inkubationszeit sind </w:t>
      </w:r>
      <w:r>
        <w:rPr>
          <w:rFonts w:ascii="Arial" w:hAnsi="Arial" w:cs="Arial"/>
          <w:b/>
        </w:rPr>
        <w:t xml:space="preserve">immer </w:t>
      </w:r>
      <w:r w:rsidRPr="00C24C9A">
        <w:rPr>
          <w:rFonts w:ascii="Arial" w:hAnsi="Arial" w:cs="Arial"/>
          <w:b/>
        </w:rPr>
        <w:t>Teil der individuellen Testentwicklung!</w:t>
      </w:r>
    </w:p>
    <w:p w:rsidR="005A46B0" w:rsidRDefault="005A46B0" w:rsidP="005A46B0">
      <w:pPr>
        <w:tabs>
          <w:tab w:val="left" w:pos="1560"/>
        </w:tabs>
        <w:jc w:val="both"/>
        <w:rPr>
          <w:rFonts w:ascii="Arial" w:hAnsi="Arial" w:cs="Arial"/>
          <w:color w:val="000000"/>
          <w:sz w:val="20"/>
        </w:rPr>
      </w:pPr>
    </w:p>
    <w:p w:rsidR="005A46B0" w:rsidRDefault="005A46B0" w:rsidP="00A06043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4784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t xml:space="preserve">Interpretation der </w:t>
      </w:r>
      <w:r w:rsidR="007A6B51">
        <w:rPr>
          <w:rFonts w:ascii="MetaBold-Roman" w:hAnsi="MetaBold-Roman"/>
          <w:b w:val="0"/>
          <w:bCs/>
          <w:position w:val="2"/>
          <w:sz w:val="30"/>
        </w:rPr>
        <w:t>„</w:t>
      </w:r>
      <w:r w:rsidR="00281D07">
        <w:rPr>
          <w:rFonts w:ascii="MetaBold-Roman" w:hAnsi="MetaBold-Roman"/>
          <w:b w:val="0"/>
          <w:bCs/>
          <w:position w:val="2"/>
          <w:sz w:val="30"/>
        </w:rPr>
        <w:t>PCR</w:t>
      </w:r>
      <w:r w:rsidR="007A6B51">
        <w:rPr>
          <w:rFonts w:ascii="MetaBold-Roman" w:hAnsi="MetaBold-Roman"/>
          <w:b w:val="0"/>
          <w:bCs/>
          <w:position w:val="2"/>
          <w:sz w:val="30"/>
        </w:rPr>
        <w:t>“</w:t>
      </w:r>
      <w:r w:rsidR="00281D07">
        <w:rPr>
          <w:rFonts w:ascii="MetaBold-Roman" w:hAnsi="MetaBold-Roman"/>
          <w:b w:val="0"/>
          <w:bCs/>
          <w:position w:val="2"/>
          <w:sz w:val="30"/>
        </w:rPr>
        <w:t>-</w:t>
      </w:r>
      <w:r>
        <w:rPr>
          <w:rFonts w:ascii="MetaBold-Roman" w:hAnsi="MetaBold-Roman"/>
          <w:b w:val="0"/>
          <w:bCs/>
          <w:position w:val="2"/>
          <w:sz w:val="30"/>
        </w:rPr>
        <w:t>Ergebnisse</w:t>
      </w:r>
    </w:p>
    <w:p w:rsidR="005A46B0" w:rsidRDefault="005A46B0" w:rsidP="005A46B0">
      <w:pPr>
        <w:pStyle w:val="Fliesstext"/>
        <w:rPr>
          <w:rFonts w:cs="Arial"/>
          <w:b/>
          <w:bCs/>
          <w:u w:val="single"/>
        </w:rPr>
      </w:pPr>
    </w:p>
    <w:p w:rsidR="005A46B0" w:rsidRPr="006B596C" w:rsidRDefault="005A46B0" w:rsidP="005A46B0">
      <w:pPr>
        <w:pStyle w:val="Fliesstext"/>
        <w:rPr>
          <w:rFonts w:cs="Arial"/>
          <w:b/>
          <w:bCs/>
          <w:u w:val="single"/>
        </w:rPr>
      </w:pPr>
      <w:r w:rsidRPr="006B596C">
        <w:rPr>
          <w:rFonts w:cs="Arial"/>
          <w:b/>
          <w:bCs/>
          <w:u w:val="single"/>
        </w:rPr>
        <w:t>Verwendung mit interner PCR-Kontrolle:</w:t>
      </w:r>
    </w:p>
    <w:p w:rsidR="005A46B0" w:rsidRDefault="005A46B0" w:rsidP="005A46B0">
      <w:pPr>
        <w:pStyle w:val="Fliesstext"/>
        <w:rPr>
          <w:rFonts w:cs="Arial"/>
        </w:rPr>
      </w:pPr>
    </w:p>
    <w:p w:rsidR="005A46B0" w:rsidRDefault="005A46B0" w:rsidP="005A46B0">
      <w:pPr>
        <w:pStyle w:val="Fliesstext"/>
        <w:rPr>
          <w:rFonts w:cs="Arial"/>
        </w:rPr>
      </w:pPr>
      <w:r>
        <w:rPr>
          <w:rFonts w:cs="Arial"/>
        </w:rPr>
        <w:t xml:space="preserve">Während das Biotin-markierte </w:t>
      </w:r>
      <w:proofErr w:type="spellStart"/>
      <w:r w:rsidRPr="00F26985">
        <w:rPr>
          <w:rFonts w:cs="Arial"/>
          <w:b/>
        </w:rPr>
        <w:t>Amplikon</w:t>
      </w:r>
      <w:proofErr w:type="spellEnd"/>
      <w:r w:rsidRPr="00F26985">
        <w:rPr>
          <w:rFonts w:cs="Arial"/>
          <w:b/>
        </w:rPr>
        <w:t xml:space="preserve"> A</w:t>
      </w:r>
      <w:r>
        <w:rPr>
          <w:rFonts w:cs="Arial"/>
        </w:rPr>
        <w:t xml:space="preserve"> </w:t>
      </w:r>
      <w:r w:rsidR="00190BAA">
        <w:rPr>
          <w:rFonts w:cs="Arial"/>
        </w:rPr>
        <w:t xml:space="preserve">hauptsächlich </w:t>
      </w:r>
      <w:r>
        <w:rPr>
          <w:rFonts w:cs="Arial"/>
        </w:rPr>
        <w:t xml:space="preserve">für den spezifischen Nachweis einer bestimmten Zielsequenz verwendet wird, ist das </w:t>
      </w:r>
      <w:proofErr w:type="spellStart"/>
      <w:r>
        <w:rPr>
          <w:rFonts w:cs="Arial"/>
        </w:rPr>
        <w:t>Digoxigenin</w:t>
      </w:r>
      <w:proofErr w:type="spellEnd"/>
      <w:r>
        <w:rPr>
          <w:rFonts w:cs="Arial"/>
        </w:rPr>
        <w:t xml:space="preserve">-markierte </w:t>
      </w:r>
      <w:proofErr w:type="spellStart"/>
      <w:r w:rsidRPr="00F26985">
        <w:rPr>
          <w:rFonts w:cs="Arial"/>
          <w:b/>
        </w:rPr>
        <w:t>Amplikon</w:t>
      </w:r>
      <w:proofErr w:type="spellEnd"/>
      <w:r w:rsidRPr="00F26985">
        <w:rPr>
          <w:rFonts w:cs="Arial"/>
          <w:b/>
        </w:rPr>
        <w:t xml:space="preserve"> B</w:t>
      </w:r>
      <w:r>
        <w:rPr>
          <w:rFonts w:cs="Arial"/>
        </w:rPr>
        <w:t xml:space="preserve"> als interne PCR-Kontrolle vorgesehen.</w:t>
      </w:r>
    </w:p>
    <w:p w:rsidR="005A46B0" w:rsidRDefault="005A46B0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5F1ECF" w:rsidP="005A46B0">
      <w:pPr>
        <w:pStyle w:val="Fliesstex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8255</wp:posOffset>
                </wp:positionV>
                <wp:extent cx="4946650" cy="3593465"/>
                <wp:effectExtent l="0" t="0" r="0" b="0"/>
                <wp:wrapNone/>
                <wp:docPr id="1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359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5A9" w:rsidRPr="002500DC" w:rsidRDefault="005D55A9" w:rsidP="002500D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52975" cy="3495675"/>
                                  <wp:effectExtent l="0" t="0" r="0" b="0"/>
                                  <wp:docPr id="48" name="Bild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2975" cy="349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0" o:spid="_x0000_s1068" type="#_x0000_t202" style="position:absolute;left:0;text-align:left;margin-left:37.9pt;margin-top:.65pt;width:389.5pt;height:282.9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">
                <v:textbox style="mso-fit-shape-to-text:t">
                  <w:txbxContent>
                    <w:p w:rsidR="005D55A9" w:rsidRPr="002500DC" w:rsidRDefault="005D55A9" w:rsidP="002500D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52975" cy="3495675"/>
                            <wp:effectExtent l="0" t="0" r="0" b="0"/>
                            <wp:docPr id="48" name="Bild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2975" cy="349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281D07" w:rsidRDefault="00281D07" w:rsidP="005A46B0">
      <w:pPr>
        <w:pStyle w:val="Fliesstext"/>
        <w:rPr>
          <w:rFonts w:cs="Arial"/>
        </w:rPr>
      </w:pPr>
    </w:p>
    <w:p w:rsidR="008166E8" w:rsidRDefault="008166E8" w:rsidP="005A46B0">
      <w:pPr>
        <w:pStyle w:val="Fliesstext"/>
        <w:rPr>
          <w:rFonts w:cs="Arial"/>
        </w:rPr>
        <w:sectPr w:rsidR="008166E8" w:rsidSect="00B247B4">
          <w:headerReference w:type="even" r:id="rId85"/>
          <w:headerReference w:type="default" r:id="rId86"/>
          <w:footerReference w:type="default" r:id="rId87"/>
          <w:headerReference w:type="first" r:id="rId88"/>
          <w:pgSz w:w="11907" w:h="16840" w:code="9"/>
          <w:pgMar w:top="992" w:right="567" w:bottom="851" w:left="1418" w:header="720" w:footer="335" w:gutter="0"/>
          <w:paperSrc w:first="4" w:other="258"/>
          <w:pgNumType w:chapStyle="1"/>
          <w:cols w:space="720"/>
          <w:titlePg/>
        </w:sectPr>
      </w:pPr>
    </w:p>
    <w:p w:rsidR="008166E8" w:rsidRPr="00625B7E" w:rsidRDefault="008166E8" w:rsidP="005A46B0">
      <w:pPr>
        <w:pStyle w:val="Fliesstext"/>
        <w:rPr>
          <w:rFonts w:cs="Arial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1517"/>
        <w:gridCol w:w="1743"/>
        <w:gridCol w:w="4678"/>
      </w:tblGrid>
      <w:tr w:rsidR="005A46B0" w:rsidRPr="005A46B0" w:rsidTr="00792506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/>
              </w:rPr>
            </w:pPr>
            <w:r w:rsidRPr="005A46B0">
              <w:rPr>
                <w:rFonts w:cs="Arial"/>
                <w:b/>
              </w:rPr>
              <w:t xml:space="preserve">Testbande </w:t>
            </w:r>
            <w:r>
              <w:rPr>
                <w:rFonts w:cs="Arial"/>
                <w:b/>
              </w:rPr>
              <w:t>A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/>
              </w:rPr>
            </w:pPr>
            <w:r w:rsidRPr="005A46B0">
              <w:rPr>
                <w:rFonts w:cs="Arial"/>
                <w:b/>
              </w:rPr>
              <w:t xml:space="preserve">Testbande </w:t>
            </w:r>
            <w:r>
              <w:rPr>
                <w:rFonts w:cs="Arial"/>
                <w:b/>
              </w:rPr>
              <w:t>B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/>
              </w:rPr>
            </w:pPr>
            <w:r w:rsidRPr="005A46B0">
              <w:rPr>
                <w:rFonts w:cs="Arial"/>
                <w:b/>
              </w:rPr>
              <w:t xml:space="preserve">Kontrollbande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/>
              </w:rPr>
            </w:pPr>
            <w:r w:rsidRPr="005A46B0">
              <w:rPr>
                <w:rFonts w:cs="Arial"/>
                <w:b/>
              </w:rPr>
              <w:t>Interpretation</w:t>
            </w:r>
          </w:p>
        </w:tc>
      </w:tr>
      <w:tr w:rsidR="005A46B0" w:rsidRPr="005A46B0" w:rsidTr="00792506">
        <w:tc>
          <w:tcPr>
            <w:tcW w:w="14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</w:rPr>
            </w:pPr>
            <w:r w:rsidRPr="005A46B0">
              <w:rPr>
                <w:rFonts w:cs="Arial"/>
                <w:bCs/>
              </w:rPr>
              <w:t>positiv</w:t>
            </w:r>
          </w:p>
        </w:tc>
        <w:tc>
          <w:tcPr>
            <w:tcW w:w="15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lang w:val="en-GB"/>
              </w:rPr>
            </w:pPr>
            <w:proofErr w:type="spellStart"/>
            <w:r w:rsidRPr="005A46B0">
              <w:rPr>
                <w:rFonts w:cs="Arial"/>
                <w:bCs/>
                <w:lang w:val="en-GB"/>
              </w:rPr>
              <w:t>positiv</w:t>
            </w:r>
            <w:proofErr w:type="spellEnd"/>
          </w:p>
        </w:tc>
        <w:tc>
          <w:tcPr>
            <w:tcW w:w="17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</w:rPr>
            </w:pPr>
            <w:r w:rsidRPr="005A46B0">
              <w:rPr>
                <w:rFonts w:cs="Arial"/>
                <w:bCs/>
              </w:rPr>
              <w:t>positiv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A46B0" w:rsidRPr="005A46B0" w:rsidRDefault="005A46B0" w:rsidP="00770611">
            <w:pPr>
              <w:pStyle w:val="Fliesstext"/>
              <w:spacing w:before="20" w:after="20"/>
              <w:ind w:left="68" w:right="-70" w:firstLine="14"/>
              <w:jc w:val="left"/>
              <w:rPr>
                <w:rFonts w:cs="Arial"/>
              </w:rPr>
            </w:pPr>
            <w:r w:rsidRPr="005A46B0">
              <w:rPr>
                <w:rFonts w:cs="Arial"/>
                <w:lang w:val="en-GB"/>
              </w:rPr>
              <w:sym w:font="Wingdings 2" w:char="F096"/>
            </w:r>
            <w:r w:rsidR="009D291D">
              <w:rPr>
                <w:rFonts w:cs="Arial"/>
              </w:rPr>
              <w:t xml:space="preserve"> </w:t>
            </w:r>
            <w:r w:rsidRPr="005A46B0">
              <w:rPr>
                <w:rFonts w:cs="Arial"/>
              </w:rPr>
              <w:t>Kontrollbande ist positiv</w:t>
            </w:r>
            <w:r w:rsidR="009D291D">
              <w:rPr>
                <w:rFonts w:cs="Arial"/>
              </w:rPr>
              <w:t>, gültige</w:t>
            </w:r>
            <w:r w:rsidR="00BF37E6">
              <w:rPr>
                <w:rFonts w:cs="Arial"/>
              </w:rPr>
              <w:t>r</w:t>
            </w:r>
            <w:r w:rsidR="009D291D">
              <w:rPr>
                <w:rFonts w:cs="Arial"/>
              </w:rPr>
              <w:t xml:space="preserve"> Testlauf</w:t>
            </w:r>
            <w:r w:rsidR="00792506">
              <w:rPr>
                <w:rFonts w:cs="Arial"/>
              </w:rPr>
              <w:br/>
            </w:r>
            <w:r w:rsidRPr="005A46B0">
              <w:rPr>
                <w:rFonts w:cs="Arial"/>
                <w:lang w:val="en-GB"/>
              </w:rPr>
              <w:sym w:font="Wingdings 2" w:char="F096"/>
            </w:r>
            <w:r w:rsidRPr="005A46B0">
              <w:rPr>
                <w:rFonts w:cs="Arial"/>
              </w:rPr>
              <w:t xml:space="preserve"> </w:t>
            </w:r>
            <w:proofErr w:type="spellStart"/>
            <w:r w:rsidRPr="005A46B0">
              <w:rPr>
                <w:rFonts w:cs="Arial"/>
                <w:b/>
                <w:bCs/>
              </w:rPr>
              <w:t>Amplikon</w:t>
            </w:r>
            <w:proofErr w:type="spellEnd"/>
            <w:r w:rsidRPr="005A46B0">
              <w:rPr>
                <w:rFonts w:cs="Arial"/>
                <w:b/>
                <w:bCs/>
              </w:rPr>
              <w:t xml:space="preserve"> A ist nachweisbar (positiv) </w:t>
            </w:r>
            <w:r w:rsidR="00792506">
              <w:rPr>
                <w:rFonts w:cs="Arial"/>
              </w:rPr>
              <w:br/>
            </w:r>
            <w:r w:rsidRPr="005A46B0">
              <w:rPr>
                <w:rFonts w:cs="Arial"/>
                <w:lang w:val="en-GB"/>
              </w:rPr>
              <w:sym w:font="Wingdings 2" w:char="F096"/>
            </w:r>
            <w:r w:rsidRPr="005A46B0">
              <w:rPr>
                <w:rFonts w:cs="Arial"/>
              </w:rPr>
              <w:t xml:space="preserve"> interne PCR-Kontrolle (</w:t>
            </w:r>
            <w:proofErr w:type="spellStart"/>
            <w:r w:rsidRPr="005A46B0">
              <w:rPr>
                <w:rFonts w:cs="Arial"/>
              </w:rPr>
              <w:t>Amplikon</w:t>
            </w:r>
            <w:proofErr w:type="spellEnd"/>
            <w:r w:rsidRPr="005A46B0">
              <w:rPr>
                <w:rFonts w:cs="Arial"/>
              </w:rPr>
              <w:t xml:space="preserve"> B) ist positiv</w:t>
            </w:r>
          </w:p>
        </w:tc>
      </w:tr>
      <w:tr w:rsidR="005A46B0" w:rsidRPr="005A46B0" w:rsidTr="00792506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positiv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positiv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A46B0" w:rsidRPr="005A46B0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</w:rPr>
            </w:pPr>
            <w:r w:rsidRPr="005A46B0">
              <w:rPr>
                <w:rFonts w:cs="Arial"/>
                <w:lang w:val="en-GB"/>
              </w:rPr>
              <w:sym w:font="Wingdings 2" w:char="F096"/>
            </w:r>
            <w:r w:rsidRPr="005A46B0">
              <w:rPr>
                <w:rFonts w:cs="Arial"/>
              </w:rPr>
              <w:t xml:space="preserve"> </w:t>
            </w:r>
            <w:r w:rsidR="009D291D" w:rsidRPr="005A46B0">
              <w:rPr>
                <w:rFonts w:cs="Arial"/>
              </w:rPr>
              <w:t>Kontrollbande ist positiv</w:t>
            </w:r>
            <w:r w:rsidR="009D291D">
              <w:rPr>
                <w:rFonts w:cs="Arial"/>
              </w:rPr>
              <w:t>, gültige</w:t>
            </w:r>
            <w:r w:rsidR="00BF37E6">
              <w:rPr>
                <w:rFonts w:cs="Arial"/>
              </w:rPr>
              <w:t>r</w:t>
            </w:r>
            <w:r w:rsidR="009D291D">
              <w:rPr>
                <w:rFonts w:cs="Arial"/>
              </w:rPr>
              <w:t xml:space="preserve"> Testlauf</w:t>
            </w:r>
            <w:r w:rsidR="00792506">
              <w:rPr>
                <w:rFonts w:cs="Arial"/>
              </w:rPr>
              <w:br/>
            </w:r>
            <w:r w:rsidRPr="005A46B0">
              <w:rPr>
                <w:rFonts w:cs="Arial"/>
                <w:lang w:val="en-GB"/>
              </w:rPr>
              <w:sym w:font="Wingdings 2" w:char="F096"/>
            </w:r>
            <w:r w:rsidRPr="005A46B0">
              <w:rPr>
                <w:rFonts w:cs="Arial"/>
                <w:b/>
                <w:bCs/>
              </w:rPr>
              <w:t xml:space="preserve"> </w:t>
            </w:r>
            <w:proofErr w:type="spellStart"/>
            <w:r w:rsidRPr="005A46B0">
              <w:rPr>
                <w:rFonts w:cs="Arial"/>
                <w:b/>
                <w:bCs/>
              </w:rPr>
              <w:t>Amplikon</w:t>
            </w:r>
            <w:proofErr w:type="spellEnd"/>
            <w:r w:rsidRPr="005A46B0">
              <w:rPr>
                <w:rFonts w:cs="Arial"/>
                <w:b/>
                <w:bCs/>
              </w:rPr>
              <w:t xml:space="preserve"> A ist nicht nachweisbar (negativ)</w:t>
            </w:r>
            <w:r w:rsidR="00792506">
              <w:rPr>
                <w:rFonts w:cs="Arial"/>
              </w:rPr>
              <w:br/>
            </w:r>
            <w:r w:rsidRPr="005A46B0">
              <w:rPr>
                <w:rFonts w:cs="Arial"/>
                <w:lang w:val="en-GB"/>
              </w:rPr>
              <w:sym w:font="Wingdings 2" w:char="F096"/>
            </w:r>
            <w:r w:rsidRPr="005A46B0">
              <w:rPr>
                <w:rFonts w:cs="Arial"/>
              </w:rPr>
              <w:t xml:space="preserve"> interne PCR-Kontrolle (</w:t>
            </w:r>
            <w:proofErr w:type="spellStart"/>
            <w:r w:rsidRPr="005A46B0">
              <w:rPr>
                <w:rFonts w:cs="Arial"/>
              </w:rPr>
              <w:t>Amplikon</w:t>
            </w:r>
            <w:proofErr w:type="spellEnd"/>
            <w:r w:rsidRPr="005A46B0">
              <w:rPr>
                <w:rFonts w:cs="Arial"/>
              </w:rPr>
              <w:t xml:space="preserve"> B) ist positiv</w:t>
            </w:r>
          </w:p>
        </w:tc>
      </w:tr>
      <w:tr w:rsidR="005A46B0" w:rsidRPr="005A46B0" w:rsidTr="00792506">
        <w:tc>
          <w:tcPr>
            <w:tcW w:w="14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  <w:lang w:val="en-GB"/>
              </w:rPr>
            </w:pPr>
            <w:proofErr w:type="spellStart"/>
            <w:r w:rsidRPr="005A46B0">
              <w:rPr>
                <w:rFonts w:cs="Arial"/>
                <w:bCs/>
                <w:iCs/>
                <w:lang w:val="en-GB"/>
              </w:rPr>
              <w:t>positiv</w:t>
            </w:r>
            <w:proofErr w:type="spellEnd"/>
          </w:p>
        </w:tc>
        <w:tc>
          <w:tcPr>
            <w:tcW w:w="15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743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4678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0611" w:rsidRDefault="005A46B0" w:rsidP="00770611">
            <w:pPr>
              <w:pStyle w:val="Fliesstext"/>
              <w:spacing w:before="20" w:after="20"/>
              <w:ind w:left="214" w:hanging="132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  <w:lang w:val="en-GB"/>
              </w:rPr>
              <w:sym w:font="Wingdings 2" w:char="F096"/>
            </w:r>
            <w:r w:rsidRPr="005A46B0">
              <w:rPr>
                <w:rFonts w:cs="Arial"/>
                <w:bCs/>
              </w:rPr>
              <w:t xml:space="preserve"> Testläufe </w:t>
            </w:r>
            <w:r w:rsidR="00792506">
              <w:rPr>
                <w:rFonts w:cs="Arial"/>
                <w:bCs/>
              </w:rPr>
              <w:t>sind ungültig, da Kontrollbande</w:t>
            </w:r>
            <w:r w:rsidRPr="005A46B0">
              <w:rPr>
                <w:rFonts w:cs="Arial"/>
                <w:bCs/>
              </w:rPr>
              <w:t xml:space="preserve"> nicht</w:t>
            </w:r>
            <w:r w:rsidR="00770611">
              <w:rPr>
                <w:rFonts w:cs="Arial"/>
                <w:bCs/>
              </w:rPr>
              <w:t xml:space="preserve"> </w:t>
            </w:r>
            <w:r w:rsidRPr="005A46B0">
              <w:rPr>
                <w:rFonts w:cs="Arial"/>
                <w:bCs/>
              </w:rPr>
              <w:t>nachweisbar ist</w:t>
            </w:r>
          </w:p>
          <w:p w:rsidR="005A46B0" w:rsidRPr="005A46B0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  <w:lang w:val="en-GB"/>
              </w:rPr>
              <w:sym w:font="Wingdings 2" w:char="F096"/>
            </w:r>
            <w:r w:rsidRPr="005A46B0">
              <w:rPr>
                <w:rFonts w:cs="Arial"/>
                <w:bCs/>
              </w:rPr>
              <w:t xml:space="preserve"> Testläufe wiederholen</w:t>
            </w:r>
          </w:p>
        </w:tc>
      </w:tr>
      <w:tr w:rsidR="005A46B0" w:rsidRPr="005A46B0" w:rsidTr="00792506">
        <w:tc>
          <w:tcPr>
            <w:tcW w:w="1488" w:type="dxa"/>
            <w:tcBorders>
              <w:top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517" w:type="dxa"/>
            <w:tcBorders>
              <w:top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  <w:lang w:val="en-GB"/>
              </w:rPr>
            </w:pPr>
            <w:proofErr w:type="spellStart"/>
            <w:r w:rsidRPr="005A46B0">
              <w:rPr>
                <w:rFonts w:cs="Arial"/>
                <w:bCs/>
                <w:iCs/>
                <w:lang w:val="en-GB"/>
              </w:rPr>
              <w:t>positiv</w:t>
            </w:r>
            <w:proofErr w:type="spellEnd"/>
          </w:p>
        </w:tc>
        <w:tc>
          <w:tcPr>
            <w:tcW w:w="1743" w:type="dxa"/>
            <w:vMerge/>
            <w:tcBorders>
              <w:top w:val="single" w:sz="4" w:space="0" w:color="auto"/>
            </w:tcBorders>
            <w:shd w:val="clear" w:color="auto" w:fill="E0E0E0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  <w:color w:val="FFFFFF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</w:tcBorders>
            <w:vAlign w:val="center"/>
          </w:tcPr>
          <w:p w:rsidR="005A46B0" w:rsidRPr="005A46B0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  <w:bCs/>
                <w:lang w:val="en-GB"/>
              </w:rPr>
            </w:pPr>
          </w:p>
        </w:tc>
      </w:tr>
      <w:tr w:rsidR="005A46B0" w:rsidRPr="005A46B0" w:rsidTr="00792506">
        <w:tc>
          <w:tcPr>
            <w:tcW w:w="1488" w:type="dxa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743" w:type="dxa"/>
            <w:vMerge/>
            <w:shd w:val="clear" w:color="auto" w:fill="E0E0E0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  <w:color w:val="FFFFFF"/>
              </w:rPr>
            </w:pPr>
          </w:p>
        </w:tc>
        <w:tc>
          <w:tcPr>
            <w:tcW w:w="4678" w:type="dxa"/>
            <w:vMerge/>
            <w:vAlign w:val="center"/>
          </w:tcPr>
          <w:p w:rsidR="005A46B0" w:rsidRPr="005A46B0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  <w:bCs/>
                <w:lang w:val="en-GB"/>
              </w:rPr>
            </w:pPr>
          </w:p>
        </w:tc>
      </w:tr>
      <w:tr w:rsidR="005A46B0" w:rsidRPr="005A46B0" w:rsidTr="00792506">
        <w:trPr>
          <w:trHeight w:val="747"/>
        </w:trPr>
        <w:tc>
          <w:tcPr>
            <w:tcW w:w="1488" w:type="dxa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517" w:type="dxa"/>
            <w:vMerge w:val="restart"/>
            <w:shd w:val="clear" w:color="auto" w:fill="E0E0E0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  <w:iCs/>
              </w:rPr>
            </w:pPr>
            <w:r w:rsidRPr="005A46B0">
              <w:rPr>
                <w:rFonts w:cs="Arial"/>
                <w:bCs/>
                <w:iCs/>
              </w:rPr>
              <w:t>negativ</w:t>
            </w:r>
          </w:p>
        </w:tc>
        <w:tc>
          <w:tcPr>
            <w:tcW w:w="1743" w:type="dxa"/>
            <w:vMerge w:val="restart"/>
            <w:shd w:val="clear" w:color="auto" w:fill="auto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left"/>
              <w:rPr>
                <w:rFonts w:cs="Arial"/>
                <w:bCs/>
                <w:iCs/>
              </w:rPr>
            </w:pPr>
            <w:proofErr w:type="spellStart"/>
            <w:r w:rsidRPr="005A46B0">
              <w:rPr>
                <w:rFonts w:cs="Arial"/>
                <w:bCs/>
                <w:iCs/>
                <w:color w:val="FFFFFF"/>
              </w:rPr>
              <w:t>pos</w:t>
            </w:r>
            <w:r w:rsidRPr="005A46B0">
              <w:rPr>
                <w:rFonts w:cs="Arial"/>
                <w:bCs/>
                <w:iCs/>
              </w:rPr>
              <w:t>positiv</w:t>
            </w:r>
            <w:proofErr w:type="spellEnd"/>
          </w:p>
        </w:tc>
        <w:tc>
          <w:tcPr>
            <w:tcW w:w="4678" w:type="dxa"/>
            <w:vMerge w:val="restart"/>
            <w:vAlign w:val="center"/>
          </w:tcPr>
          <w:p w:rsidR="00770611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  <w:lang w:val="en-GB"/>
              </w:rPr>
              <w:sym w:font="Wingdings 2" w:char="F096"/>
            </w:r>
            <w:r w:rsidRPr="005A46B0">
              <w:rPr>
                <w:rFonts w:cs="Arial"/>
                <w:bCs/>
              </w:rPr>
              <w:t xml:space="preserve"> Testläufe sind ungültig</w:t>
            </w:r>
          </w:p>
          <w:p w:rsidR="00770611" w:rsidRDefault="005A46B0" w:rsidP="00770611">
            <w:pPr>
              <w:pStyle w:val="Fliesstext"/>
              <w:spacing w:before="20" w:after="20"/>
              <w:ind w:left="214" w:hanging="132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  <w:lang w:val="en-GB"/>
              </w:rPr>
              <w:sym w:font="Wingdings 2" w:char="F096"/>
            </w:r>
            <w:r w:rsidRPr="005A46B0">
              <w:rPr>
                <w:rFonts w:cs="Arial"/>
                <w:bCs/>
              </w:rPr>
              <w:t xml:space="preserve"> Schnelltest ist ordnungsgemäß entw</w:t>
            </w:r>
            <w:r w:rsidR="00BF37E6">
              <w:rPr>
                <w:rFonts w:cs="Arial"/>
                <w:bCs/>
              </w:rPr>
              <w:t>ickelt, da die Kontrollbande</w:t>
            </w:r>
            <w:r w:rsidRPr="005A46B0">
              <w:rPr>
                <w:rFonts w:cs="Arial"/>
                <w:bCs/>
              </w:rPr>
              <w:t xml:space="preserve"> positiv</w:t>
            </w:r>
            <w:r w:rsidR="00BF37E6">
              <w:rPr>
                <w:rFonts w:cs="Arial"/>
                <w:bCs/>
              </w:rPr>
              <w:t xml:space="preserve"> </w:t>
            </w:r>
            <w:proofErr w:type="spellStart"/>
            <w:r w:rsidR="003A34DC">
              <w:rPr>
                <w:rFonts w:cs="Arial"/>
                <w:bCs/>
              </w:rPr>
              <w:t>is</w:t>
            </w:r>
            <w:proofErr w:type="spellEnd"/>
          </w:p>
          <w:p w:rsidR="00BF37E6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  <w:lang w:val="en-GB"/>
              </w:rPr>
              <w:sym w:font="Wingdings 2" w:char="F096"/>
            </w:r>
            <w:r w:rsidRPr="005A46B0">
              <w:rPr>
                <w:rFonts w:cs="Arial"/>
                <w:bCs/>
              </w:rPr>
              <w:t xml:space="preserve"> Amplifikationsreaktionen sind nicht</w:t>
            </w:r>
          </w:p>
          <w:p w:rsidR="00BF37E6" w:rsidRDefault="005A46B0" w:rsidP="003A34DC">
            <w:pPr>
              <w:pStyle w:val="Fliesstext"/>
              <w:spacing w:before="20" w:after="20"/>
              <w:ind w:left="214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</w:rPr>
              <w:t>ordnungsgemäß verlaufen (</w:t>
            </w:r>
            <w:proofErr w:type="spellStart"/>
            <w:r w:rsidRPr="005A46B0">
              <w:rPr>
                <w:rFonts w:cs="Arial"/>
                <w:bCs/>
              </w:rPr>
              <w:t>Amplikon</w:t>
            </w:r>
            <w:proofErr w:type="spellEnd"/>
            <w:r w:rsidRPr="005A46B0">
              <w:rPr>
                <w:rFonts w:cs="Arial"/>
                <w:bCs/>
              </w:rPr>
              <w:t xml:space="preserve"> B ist nicht nachweisbar)</w:t>
            </w:r>
          </w:p>
          <w:p w:rsidR="005A46B0" w:rsidRPr="005A46B0" w:rsidRDefault="005A46B0" w:rsidP="00770611">
            <w:pPr>
              <w:pStyle w:val="Fliesstext"/>
              <w:spacing w:before="20" w:after="20"/>
              <w:ind w:left="68" w:firstLine="14"/>
              <w:jc w:val="left"/>
              <w:rPr>
                <w:rFonts w:cs="Arial"/>
                <w:bCs/>
              </w:rPr>
            </w:pPr>
            <w:r w:rsidRPr="005A46B0">
              <w:rPr>
                <w:rFonts w:cs="Arial"/>
                <w:bCs/>
                <w:lang w:val="en-GB"/>
              </w:rPr>
              <w:sym w:font="Wingdings 2" w:char="F096"/>
            </w:r>
            <w:r w:rsidRPr="00792506">
              <w:rPr>
                <w:rFonts w:cs="Arial"/>
                <w:bCs/>
              </w:rPr>
              <w:t xml:space="preserve"> Amplifikationsreaktionen wiederholen</w:t>
            </w:r>
          </w:p>
        </w:tc>
      </w:tr>
      <w:tr w:rsidR="005A46B0" w:rsidRPr="005A46B0" w:rsidTr="00792506">
        <w:trPr>
          <w:trHeight w:val="423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Cs/>
              </w:rPr>
            </w:pPr>
            <w:r w:rsidRPr="005A46B0">
              <w:rPr>
                <w:rFonts w:cs="Arial"/>
                <w:bCs/>
              </w:rPr>
              <w:t>positiv</w:t>
            </w:r>
          </w:p>
        </w:tc>
        <w:tc>
          <w:tcPr>
            <w:tcW w:w="1517" w:type="dxa"/>
            <w:vMerge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center"/>
              <w:rPr>
                <w:rFonts w:cs="Arial"/>
                <w:b/>
                <w:i/>
                <w:color w:val="FFFFFF"/>
              </w:rPr>
            </w:pPr>
          </w:p>
        </w:tc>
        <w:tc>
          <w:tcPr>
            <w:tcW w:w="17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4678" w:type="dxa"/>
            <w:vMerge/>
            <w:tcBorders>
              <w:bottom w:val="single" w:sz="4" w:space="0" w:color="auto"/>
            </w:tcBorders>
            <w:vAlign w:val="center"/>
          </w:tcPr>
          <w:p w:rsidR="005A46B0" w:rsidRPr="005A46B0" w:rsidRDefault="005A46B0" w:rsidP="008F6898">
            <w:pPr>
              <w:pStyle w:val="Fliesstext"/>
              <w:spacing w:before="20" w:after="20"/>
              <w:jc w:val="left"/>
              <w:rPr>
                <w:rFonts w:cs="Arial"/>
                <w:lang w:val="en-GB"/>
              </w:rPr>
            </w:pPr>
          </w:p>
        </w:tc>
      </w:tr>
    </w:tbl>
    <w:p w:rsidR="005A46B0" w:rsidRDefault="005A46B0" w:rsidP="005A46B0">
      <w:pPr>
        <w:pStyle w:val="Fliesstext"/>
        <w:rPr>
          <w:rFonts w:cs="Arial"/>
          <w:sz w:val="18"/>
          <w:szCs w:val="18"/>
        </w:rPr>
      </w:pPr>
    </w:p>
    <w:p w:rsidR="006B45AE" w:rsidRDefault="006B45AE" w:rsidP="005A46B0">
      <w:pPr>
        <w:pStyle w:val="Fliesstext"/>
        <w:rPr>
          <w:rFonts w:cs="Arial"/>
          <w:sz w:val="18"/>
          <w:szCs w:val="18"/>
        </w:rPr>
      </w:pPr>
    </w:p>
    <w:p w:rsidR="005A46B0" w:rsidRDefault="005A46B0" w:rsidP="00281D07">
      <w:pPr>
        <w:pStyle w:val="berschrift1"/>
        <w:shd w:val="clear" w:color="auto" w:fill="000000"/>
        <w:tabs>
          <w:tab w:val="left" w:pos="709"/>
          <w:tab w:val="right" w:pos="9071"/>
        </w:tabs>
        <w:spacing w:before="0" w:line="400" w:lineRule="exact"/>
        <w:ind w:left="-567" w:right="4677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t>Fehlerquellen und Lösungen</w:t>
      </w:r>
      <w:r w:rsidR="00281D07">
        <w:rPr>
          <w:rFonts w:ascii="MetaBold-Roman" w:hAnsi="MetaBold-Roman"/>
          <w:b w:val="0"/>
          <w:bCs/>
          <w:position w:val="2"/>
          <w:sz w:val="30"/>
        </w:rPr>
        <w:t xml:space="preserve"> „PCR“</w:t>
      </w:r>
    </w:p>
    <w:p w:rsidR="005A46B0" w:rsidRPr="00DB77F2" w:rsidRDefault="005A46B0" w:rsidP="005A46B0">
      <w:pPr>
        <w:pStyle w:val="Textkrper"/>
        <w:rPr>
          <w:rFonts w:ascii="Arial" w:hAnsi="Arial"/>
          <w:b w:val="0"/>
          <w:bCs/>
          <w:sz w:val="12"/>
          <w:szCs w:val="12"/>
        </w:rPr>
      </w:pPr>
    </w:p>
    <w:tbl>
      <w:tblPr>
        <w:tblW w:w="9643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8"/>
        <w:gridCol w:w="4110"/>
        <w:gridCol w:w="2835"/>
      </w:tblGrid>
      <w:tr w:rsidR="005A46B0" w:rsidTr="00190BAA">
        <w:trPr>
          <w:tblHeader/>
        </w:trPr>
        <w:tc>
          <w:tcPr>
            <w:tcW w:w="2698" w:type="dxa"/>
          </w:tcPr>
          <w:p w:rsidR="005A46B0" w:rsidRDefault="005A46B0" w:rsidP="008F6898">
            <w:pPr>
              <w:pStyle w:val="Tabellenberschrift"/>
              <w:spacing w:before="80" w:after="80"/>
              <w:ind w:left="57"/>
              <w:rPr>
                <w:rFonts w:ascii="Arial" w:hAnsi="Arial"/>
              </w:rPr>
            </w:pPr>
            <w:r>
              <w:rPr>
                <w:rFonts w:ascii="Arial" w:hAnsi="Arial"/>
              </w:rPr>
              <w:t>Problem</w:t>
            </w:r>
          </w:p>
        </w:tc>
        <w:tc>
          <w:tcPr>
            <w:tcW w:w="4110" w:type="dxa"/>
          </w:tcPr>
          <w:p w:rsidR="005A46B0" w:rsidRDefault="005A46B0" w:rsidP="008F6898">
            <w:pPr>
              <w:pStyle w:val="Tabellenberschrift"/>
              <w:spacing w:before="80" w:after="80"/>
              <w:ind w:left="333" w:hanging="276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Mögliche Ursache </w:t>
            </w:r>
          </w:p>
        </w:tc>
        <w:tc>
          <w:tcPr>
            <w:tcW w:w="2835" w:type="dxa"/>
          </w:tcPr>
          <w:p w:rsidR="005A46B0" w:rsidRDefault="005A46B0" w:rsidP="008F6898">
            <w:pPr>
              <w:pStyle w:val="Tabellenberschrift"/>
              <w:spacing w:before="80" w:after="80"/>
              <w:ind w:left="57"/>
              <w:rPr>
                <w:rFonts w:ascii="Arial" w:hAnsi="Arial"/>
              </w:rPr>
            </w:pPr>
            <w:r>
              <w:rPr>
                <w:rFonts w:ascii="Arial" w:hAnsi="Arial"/>
              </w:rPr>
              <w:t>Empfehlung</w:t>
            </w:r>
          </w:p>
        </w:tc>
      </w:tr>
      <w:tr w:rsidR="005A46B0" w:rsidTr="00190BAA">
        <w:tc>
          <w:tcPr>
            <w:tcW w:w="2698" w:type="dxa"/>
          </w:tcPr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>Es ist keine Kontrollbande sichtbar.</w:t>
            </w:r>
          </w:p>
        </w:tc>
        <w:tc>
          <w:tcPr>
            <w:tcW w:w="4110" w:type="dxa"/>
          </w:tcPr>
          <w:p w:rsidR="003C070B" w:rsidRDefault="00384639" w:rsidP="006A349D">
            <w:pPr>
              <w:pStyle w:val="TabellenInhalt"/>
              <w:spacing w:after="0"/>
              <w:ind w:left="283" w:hanging="221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a) </w:t>
            </w:r>
            <w:r w:rsidR="005A46B0" w:rsidRPr="008166E8">
              <w:rPr>
                <w:rFonts w:ascii="Arial" w:hAnsi="Arial"/>
              </w:rPr>
              <w:t xml:space="preserve">falscher oder nicht mehr funktionsfähiger </w:t>
            </w:r>
            <w:proofErr w:type="spellStart"/>
            <w:r w:rsidRPr="008166E8">
              <w:rPr>
                <w:rFonts w:ascii="Arial" w:hAnsi="Arial"/>
              </w:rPr>
              <w:t>A</w:t>
            </w:r>
            <w:r w:rsidR="005A46B0" w:rsidRPr="008166E8">
              <w:rPr>
                <w:rFonts w:ascii="Arial" w:hAnsi="Arial"/>
              </w:rPr>
              <w:t>ssaypuffer</w:t>
            </w:r>
            <w:proofErr w:type="spellEnd"/>
          </w:p>
          <w:p w:rsidR="003C070B" w:rsidRDefault="00384639" w:rsidP="003C070B">
            <w:pPr>
              <w:pStyle w:val="TabellenInhalt"/>
              <w:spacing w:before="0" w:after="0"/>
              <w:ind w:left="283" w:hanging="221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b) </w:t>
            </w:r>
            <w:r w:rsidR="005A46B0" w:rsidRPr="008166E8">
              <w:rPr>
                <w:rFonts w:ascii="Arial" w:hAnsi="Arial"/>
              </w:rPr>
              <w:t xml:space="preserve">Haltbarkeit der </w:t>
            </w:r>
            <w:proofErr w:type="spellStart"/>
            <w:r w:rsidR="009D291D" w:rsidRPr="008166E8">
              <w:rPr>
                <w:rFonts w:ascii="Arial" w:hAnsi="Arial"/>
              </w:rPr>
              <w:t>Dipsticks</w:t>
            </w:r>
            <w:proofErr w:type="spellEnd"/>
            <w:r w:rsidR="005A46B0" w:rsidRPr="008166E8">
              <w:rPr>
                <w:rFonts w:ascii="Arial" w:hAnsi="Arial"/>
              </w:rPr>
              <w:t xml:space="preserve"> überschritten </w:t>
            </w:r>
          </w:p>
          <w:p w:rsidR="005A46B0" w:rsidRPr="008166E8" w:rsidRDefault="00792506" w:rsidP="003C070B">
            <w:pPr>
              <w:pStyle w:val="TabellenInhalt"/>
              <w:spacing w:before="0" w:after="0"/>
              <w:ind w:left="283" w:hanging="221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c) </w:t>
            </w:r>
            <w:r w:rsidR="005A46B0" w:rsidRPr="008166E8">
              <w:rPr>
                <w:rFonts w:ascii="Arial" w:hAnsi="Arial"/>
              </w:rPr>
              <w:t xml:space="preserve">falsche Lagerung der </w:t>
            </w:r>
            <w:proofErr w:type="spellStart"/>
            <w:r w:rsidR="009D291D" w:rsidRPr="008166E8">
              <w:rPr>
                <w:rFonts w:ascii="Arial" w:hAnsi="Arial"/>
              </w:rPr>
              <w:t>Dipsticks</w:t>
            </w:r>
            <w:proofErr w:type="spellEnd"/>
          </w:p>
        </w:tc>
        <w:tc>
          <w:tcPr>
            <w:tcW w:w="2835" w:type="dxa"/>
          </w:tcPr>
          <w:p w:rsidR="005A46B0" w:rsidRPr="008166E8" w:rsidRDefault="005A46B0" w:rsidP="00190BAA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>Neue Chemi</w:t>
            </w:r>
            <w:r w:rsidR="00190BAA" w:rsidRPr="008166E8">
              <w:rPr>
                <w:rFonts w:ascii="Arial" w:hAnsi="Arial"/>
              </w:rPr>
              <w:t>kalien verwenden</w:t>
            </w:r>
          </w:p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</w:p>
        </w:tc>
      </w:tr>
      <w:tr w:rsidR="005A46B0" w:rsidTr="00190BAA">
        <w:tc>
          <w:tcPr>
            <w:tcW w:w="2698" w:type="dxa"/>
          </w:tcPr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>Mit dem Teststreifen wird ein negatives Ergebnis erhalten, aber auf einem Agarosegel ist eine Bande sichtbar.</w:t>
            </w:r>
          </w:p>
        </w:tc>
        <w:tc>
          <w:tcPr>
            <w:tcW w:w="4110" w:type="dxa"/>
          </w:tcPr>
          <w:p w:rsidR="003C070B" w:rsidRDefault="00792506" w:rsidP="006A349D">
            <w:pPr>
              <w:pStyle w:val="TabellenInhalt"/>
              <w:spacing w:after="0"/>
              <w:ind w:left="283" w:hanging="226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a) </w:t>
            </w:r>
            <w:r w:rsidR="005A46B0" w:rsidRPr="008166E8">
              <w:rPr>
                <w:rFonts w:ascii="Arial" w:hAnsi="Arial"/>
              </w:rPr>
              <w:t>Die Bande auf dem Gel resultiert von einem unspezifischen PCR-Produkt</w:t>
            </w:r>
          </w:p>
          <w:p w:rsidR="003C070B" w:rsidRDefault="003C070B" w:rsidP="003C070B">
            <w:pPr>
              <w:pStyle w:val="TabellenInhalt"/>
              <w:spacing w:before="0" w:after="0"/>
              <w:ind w:left="283" w:hanging="226"/>
              <w:rPr>
                <w:rFonts w:ascii="Arial" w:hAnsi="Arial"/>
              </w:rPr>
            </w:pPr>
          </w:p>
          <w:p w:rsidR="005A46B0" w:rsidRPr="008166E8" w:rsidRDefault="00792506" w:rsidP="00792506">
            <w:pPr>
              <w:pStyle w:val="TabellenInhalt"/>
              <w:spacing w:before="80" w:after="80"/>
              <w:ind w:left="50" w:firstLine="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b) </w:t>
            </w:r>
            <w:r w:rsidR="005A46B0" w:rsidRPr="008166E8">
              <w:rPr>
                <w:rFonts w:ascii="Arial" w:hAnsi="Arial"/>
              </w:rPr>
              <w:t>Die Hybridisierung war nicht erfolgreich</w:t>
            </w:r>
          </w:p>
        </w:tc>
        <w:tc>
          <w:tcPr>
            <w:tcW w:w="2835" w:type="dxa"/>
          </w:tcPr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PCR-Produkt auf Identität überprüfen (z. B. Southern </w:t>
            </w:r>
            <w:r w:rsidRPr="008166E8">
              <w:rPr>
                <w:rFonts w:ascii="Arial" w:hAnsi="Arial"/>
              </w:rPr>
              <w:br/>
            </w:r>
            <w:proofErr w:type="spellStart"/>
            <w:r w:rsidR="009D291D" w:rsidRPr="008166E8">
              <w:rPr>
                <w:rFonts w:ascii="Arial" w:hAnsi="Arial"/>
              </w:rPr>
              <w:t>B</w:t>
            </w:r>
            <w:r w:rsidRPr="008166E8">
              <w:rPr>
                <w:rFonts w:ascii="Arial" w:hAnsi="Arial"/>
              </w:rPr>
              <w:t>lot</w:t>
            </w:r>
            <w:proofErr w:type="spellEnd"/>
            <w:r w:rsidRPr="008166E8">
              <w:rPr>
                <w:rFonts w:ascii="Arial" w:hAnsi="Arial"/>
              </w:rPr>
              <w:t xml:space="preserve"> oder Sequenzierung)</w:t>
            </w:r>
          </w:p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>Hybridisierungsbedingungen überprüfen.</w:t>
            </w:r>
          </w:p>
        </w:tc>
      </w:tr>
      <w:tr w:rsidR="005A46B0" w:rsidTr="00190BAA">
        <w:tc>
          <w:tcPr>
            <w:tcW w:w="2698" w:type="dxa"/>
          </w:tcPr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>Mineralöl</w:t>
            </w:r>
          </w:p>
        </w:tc>
        <w:tc>
          <w:tcPr>
            <w:tcW w:w="4110" w:type="dxa"/>
          </w:tcPr>
          <w:p w:rsidR="005A46B0" w:rsidRDefault="00792506" w:rsidP="007C403D">
            <w:pPr>
              <w:pStyle w:val="TabellenInhalt"/>
              <w:spacing w:before="80" w:after="80"/>
              <w:ind w:left="283" w:hanging="205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 xml:space="preserve">a) </w:t>
            </w:r>
            <w:r w:rsidR="005A46B0" w:rsidRPr="008166E8">
              <w:rPr>
                <w:rFonts w:ascii="Arial" w:hAnsi="Arial"/>
              </w:rPr>
              <w:t xml:space="preserve">Mineralöl </w:t>
            </w:r>
            <w:r w:rsidR="0019512A">
              <w:rPr>
                <w:rFonts w:ascii="Arial" w:hAnsi="Arial"/>
              </w:rPr>
              <w:t>verändert die Fließeigenschaften des Testsystems.</w:t>
            </w:r>
          </w:p>
          <w:p w:rsidR="0019512A" w:rsidRPr="008166E8" w:rsidRDefault="005F2938" w:rsidP="005F2938">
            <w:pPr>
              <w:pStyle w:val="TabellenInhalt"/>
              <w:spacing w:before="0" w:after="80"/>
              <w:ind w:left="283" w:hanging="205"/>
              <w:rPr>
                <w:rFonts w:ascii="Arial" w:hAnsi="Arial"/>
              </w:rPr>
            </w:pPr>
            <w:r>
              <w:rPr>
                <w:rFonts w:ascii="Arial" w:hAnsi="Arial"/>
              </w:rPr>
              <w:t>b)</w:t>
            </w:r>
            <w:r w:rsidR="00E41A42">
              <w:rPr>
                <w:rFonts w:ascii="Arial" w:hAnsi="Arial"/>
              </w:rPr>
              <w:t xml:space="preserve"> </w:t>
            </w:r>
            <w:r w:rsidR="007C403D">
              <w:rPr>
                <w:rFonts w:ascii="Arial" w:hAnsi="Arial"/>
              </w:rPr>
              <w:t>Die Entwicklung der Banden könnte verlangsamt oder verhindert sein.</w:t>
            </w:r>
          </w:p>
        </w:tc>
        <w:tc>
          <w:tcPr>
            <w:tcW w:w="2835" w:type="dxa"/>
          </w:tcPr>
          <w:p w:rsidR="005A46B0" w:rsidRPr="008166E8" w:rsidRDefault="005A46B0" w:rsidP="008F6898">
            <w:pPr>
              <w:pStyle w:val="TabellenInhalt"/>
              <w:spacing w:before="80" w:after="80"/>
              <w:ind w:left="57"/>
              <w:rPr>
                <w:rFonts w:ascii="Arial" w:hAnsi="Arial"/>
              </w:rPr>
            </w:pPr>
            <w:r w:rsidRPr="008166E8">
              <w:rPr>
                <w:rFonts w:ascii="Arial" w:hAnsi="Arial"/>
              </w:rPr>
              <w:t>PCR-Produkt langsam vom Boden des Reaktionsgefäßes pipettieren.</w:t>
            </w:r>
          </w:p>
        </w:tc>
      </w:tr>
    </w:tbl>
    <w:p w:rsidR="00AD6AFE" w:rsidRDefault="00AD6AFE" w:rsidP="005A46B0">
      <w:pPr>
        <w:pStyle w:val="Fliesstext"/>
      </w:pPr>
    </w:p>
    <w:p w:rsidR="006B45AE" w:rsidRDefault="006B45AE" w:rsidP="005A46B0">
      <w:pPr>
        <w:pStyle w:val="Fliesstext"/>
      </w:pPr>
    </w:p>
    <w:p w:rsidR="00384639" w:rsidRDefault="00384639" w:rsidP="00A06043">
      <w:pPr>
        <w:pStyle w:val="berschrift1"/>
        <w:shd w:val="clear" w:color="auto" w:fill="000000"/>
        <w:tabs>
          <w:tab w:val="left" w:pos="709"/>
          <w:tab w:val="left" w:pos="3544"/>
          <w:tab w:val="right" w:pos="9071"/>
        </w:tabs>
        <w:spacing w:before="0" w:line="400" w:lineRule="exact"/>
        <w:ind w:left="-567" w:right="6236" w:firstLine="567"/>
        <w:rPr>
          <w:rFonts w:ascii="MetaBold-Roman" w:hAnsi="MetaBold-Roman"/>
          <w:b w:val="0"/>
          <w:bCs/>
          <w:position w:val="2"/>
          <w:sz w:val="30"/>
        </w:rPr>
      </w:pPr>
      <w:r>
        <w:rPr>
          <w:rFonts w:ascii="MetaBold-Roman" w:hAnsi="MetaBold-Roman"/>
          <w:b w:val="0"/>
          <w:bCs/>
          <w:position w:val="2"/>
          <w:sz w:val="30"/>
        </w:rPr>
        <w:t>Testsensitivität „PCR“</w:t>
      </w:r>
    </w:p>
    <w:p w:rsidR="00384639" w:rsidRDefault="00384639" w:rsidP="00384639">
      <w:pPr>
        <w:tabs>
          <w:tab w:val="left" w:pos="4545"/>
        </w:tabs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Die analytische Sensitivität des Milenia</w:t>
      </w:r>
      <w:r>
        <w:rPr>
          <w:sz w:val="20"/>
          <w:vertAlign w:val="superscript"/>
        </w:rPr>
        <w:sym w:font="Symbol" w:char="F0D2"/>
      </w:r>
      <w:r>
        <w:rPr>
          <w:rFonts w:ascii="Arial" w:hAnsi="Arial"/>
          <w:sz w:val="20"/>
        </w:rPr>
        <w:t xml:space="preserve"> HybriDetect 2T entspricht derjenigen eines mit </w:t>
      </w:r>
      <w:proofErr w:type="spellStart"/>
      <w:r>
        <w:rPr>
          <w:rFonts w:ascii="Arial" w:hAnsi="Arial"/>
          <w:sz w:val="20"/>
        </w:rPr>
        <w:t>Ethidiumbromid</w:t>
      </w:r>
      <w:proofErr w:type="spellEnd"/>
      <w:r>
        <w:rPr>
          <w:rFonts w:ascii="Arial" w:hAnsi="Arial"/>
          <w:sz w:val="20"/>
        </w:rPr>
        <w:t xml:space="preserve"> gefärbten Agarosegels. Abhängig von der Größe des PCR-Produktes sowie der Zahl der durchgeführten Amplifikationszyklen können bis zu 5 </w:t>
      </w:r>
      <w:proofErr w:type="spellStart"/>
      <w:r>
        <w:rPr>
          <w:rFonts w:ascii="Arial" w:hAnsi="Arial"/>
          <w:sz w:val="20"/>
        </w:rPr>
        <w:t>pg</w:t>
      </w:r>
      <w:proofErr w:type="spellEnd"/>
      <w:r>
        <w:rPr>
          <w:rFonts w:ascii="Arial" w:hAnsi="Arial"/>
          <w:sz w:val="20"/>
        </w:rPr>
        <w:t xml:space="preserve"> DNS nachgewiesen werden.</w:t>
      </w:r>
    </w:p>
    <w:p w:rsidR="008166E8" w:rsidRDefault="008166E8" w:rsidP="00384639">
      <w:pPr>
        <w:tabs>
          <w:tab w:val="left" w:pos="4545"/>
        </w:tabs>
        <w:jc w:val="both"/>
        <w:rPr>
          <w:rFonts w:ascii="Arial" w:hAnsi="Arial"/>
          <w:sz w:val="18"/>
          <w:szCs w:val="18"/>
        </w:rPr>
      </w:pPr>
    </w:p>
    <w:p w:rsidR="006B45AE" w:rsidRPr="0019512A" w:rsidRDefault="006B45AE" w:rsidP="00384639">
      <w:pPr>
        <w:tabs>
          <w:tab w:val="left" w:pos="4545"/>
        </w:tabs>
        <w:jc w:val="both"/>
        <w:rPr>
          <w:rFonts w:ascii="Arial" w:hAnsi="Arial"/>
          <w:sz w:val="18"/>
          <w:szCs w:val="18"/>
        </w:rPr>
      </w:pPr>
    </w:p>
    <w:p w:rsidR="00384639" w:rsidRPr="008316C9" w:rsidRDefault="00384639" w:rsidP="00D07E24">
      <w:pPr>
        <w:pStyle w:val="berschrift1"/>
        <w:shd w:val="clear" w:color="auto" w:fill="000000"/>
        <w:tabs>
          <w:tab w:val="left" w:pos="709"/>
          <w:tab w:val="right" w:pos="9071"/>
        </w:tabs>
        <w:spacing w:before="0" w:after="120" w:line="400" w:lineRule="exact"/>
        <w:ind w:left="-567" w:right="6379" w:firstLine="567"/>
        <w:rPr>
          <w:rFonts w:ascii="MetaBold-Roman" w:hAnsi="MetaBold-Roman"/>
          <w:b w:val="0"/>
          <w:bCs/>
          <w:position w:val="2"/>
          <w:sz w:val="30"/>
          <w:lang w:val="en-US"/>
        </w:rPr>
      </w:pPr>
      <w:proofErr w:type="spellStart"/>
      <w:r w:rsidRPr="008316C9">
        <w:rPr>
          <w:rFonts w:ascii="MetaBold-Roman" w:hAnsi="MetaBold-Roman"/>
          <w:b w:val="0"/>
          <w:bCs/>
          <w:position w:val="2"/>
          <w:sz w:val="30"/>
          <w:lang w:val="en-US"/>
        </w:rPr>
        <w:t>Literatur-Referenzen</w:t>
      </w:r>
      <w:proofErr w:type="spellEnd"/>
      <w:r w:rsidRPr="008316C9">
        <w:rPr>
          <w:rFonts w:ascii="MetaBold-Roman" w:hAnsi="MetaBold-Roman"/>
          <w:b w:val="0"/>
          <w:bCs/>
          <w:position w:val="2"/>
          <w:sz w:val="30"/>
          <w:lang w:val="en-US"/>
        </w:rPr>
        <w:t xml:space="preserve"> </w:t>
      </w:r>
    </w:p>
    <w:p w:rsidR="00384639" w:rsidRPr="00FE0821" w:rsidRDefault="00384639" w:rsidP="00DB77F2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lang w:val="en-GB"/>
        </w:rPr>
      </w:pPr>
      <w:r w:rsidRPr="00FE0821">
        <w:rPr>
          <w:rFonts w:ascii="Arial" w:hAnsi="Arial" w:cs="Arial"/>
          <w:lang w:val="en-GB"/>
        </w:rPr>
        <w:t xml:space="preserve">Kiatpathomchai W, et al, J </w:t>
      </w:r>
      <w:proofErr w:type="spellStart"/>
      <w:r w:rsidRPr="00FE0821">
        <w:rPr>
          <w:rFonts w:ascii="Arial" w:hAnsi="Arial" w:cs="Arial"/>
          <w:lang w:val="en-GB"/>
        </w:rPr>
        <w:t>Virol</w:t>
      </w:r>
      <w:proofErr w:type="spellEnd"/>
      <w:r w:rsidRPr="00FE0821">
        <w:rPr>
          <w:rFonts w:ascii="Arial" w:hAnsi="Arial" w:cs="Arial"/>
          <w:lang w:val="en-GB"/>
        </w:rPr>
        <w:t xml:space="preserve"> Methods (2008); 153: 214-217</w:t>
      </w:r>
    </w:p>
    <w:p w:rsidR="00384639" w:rsidRPr="008316C9" w:rsidRDefault="00384639" w:rsidP="00384639">
      <w:pPr>
        <w:pStyle w:val="TabellenInhalt"/>
        <w:widowControl/>
        <w:suppressAutoHyphens w:val="0"/>
        <w:spacing w:before="0" w:after="0"/>
        <w:jc w:val="both"/>
        <w:rPr>
          <w:rFonts w:ascii="Arial" w:hAnsi="Arial" w:cs="Arial"/>
          <w:lang w:val="en-US"/>
        </w:rPr>
      </w:pPr>
      <w:proofErr w:type="spellStart"/>
      <w:r w:rsidRPr="008316C9">
        <w:rPr>
          <w:rFonts w:ascii="Arial" w:hAnsi="Arial" w:cs="Arial"/>
          <w:lang w:val="en-US"/>
        </w:rPr>
        <w:t>Puthawibool</w:t>
      </w:r>
      <w:proofErr w:type="spellEnd"/>
      <w:r w:rsidRPr="008316C9">
        <w:rPr>
          <w:rFonts w:ascii="Arial" w:hAnsi="Arial" w:cs="Arial"/>
          <w:lang w:val="en-US"/>
        </w:rPr>
        <w:t xml:space="preserve"> T, et al, J </w:t>
      </w:r>
      <w:proofErr w:type="spellStart"/>
      <w:r w:rsidRPr="008316C9">
        <w:rPr>
          <w:rFonts w:ascii="Arial" w:hAnsi="Arial" w:cs="Arial"/>
          <w:lang w:val="en-US"/>
        </w:rPr>
        <w:t>Virol</w:t>
      </w:r>
      <w:proofErr w:type="spellEnd"/>
      <w:r w:rsidRPr="008316C9">
        <w:rPr>
          <w:rFonts w:ascii="Arial" w:hAnsi="Arial" w:cs="Arial"/>
          <w:lang w:val="en-US"/>
        </w:rPr>
        <w:t xml:space="preserve"> Methods (2009); 156 (1-2): 27-31</w:t>
      </w:r>
    </w:p>
    <w:p w:rsidR="00384639" w:rsidRPr="00EE6A56" w:rsidRDefault="00384639" w:rsidP="00384639">
      <w:pPr>
        <w:jc w:val="both"/>
        <w:rPr>
          <w:rFonts w:ascii="Arial" w:hAnsi="Arial" w:cs="Arial"/>
          <w:sz w:val="20"/>
          <w:lang w:val="fr-FR"/>
        </w:rPr>
      </w:pPr>
      <w:proofErr w:type="spellStart"/>
      <w:r w:rsidRPr="00EE6A56">
        <w:rPr>
          <w:rFonts w:ascii="Arial" w:hAnsi="Arial" w:cs="Arial"/>
          <w:sz w:val="20"/>
          <w:lang w:val="fr-FR"/>
        </w:rPr>
        <w:t>Jaroenram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W, et al, Mol </w:t>
      </w:r>
      <w:proofErr w:type="spellStart"/>
      <w:r w:rsidRPr="00EE6A56">
        <w:rPr>
          <w:rFonts w:ascii="Arial" w:hAnsi="Arial" w:cs="Arial"/>
          <w:sz w:val="20"/>
          <w:lang w:val="fr-FR"/>
        </w:rPr>
        <w:t>Cell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Probes (2009); 23 (2): 65-70</w:t>
      </w:r>
    </w:p>
    <w:p w:rsidR="00384639" w:rsidRPr="00EE6A56" w:rsidRDefault="00384639" w:rsidP="00384639">
      <w:pPr>
        <w:jc w:val="both"/>
        <w:rPr>
          <w:rFonts w:ascii="Arial" w:hAnsi="Arial" w:cs="Arial"/>
          <w:sz w:val="20"/>
          <w:lang w:val="fr-FR"/>
        </w:rPr>
      </w:pPr>
      <w:proofErr w:type="spellStart"/>
      <w:r w:rsidRPr="00EE6A56">
        <w:rPr>
          <w:rFonts w:ascii="Arial" w:hAnsi="Arial" w:cs="Arial"/>
          <w:sz w:val="20"/>
          <w:lang w:val="fr-FR"/>
        </w:rPr>
        <w:t>Nimitphak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T, et al, Mol </w:t>
      </w:r>
      <w:proofErr w:type="spellStart"/>
      <w:r w:rsidRPr="00EE6A56">
        <w:rPr>
          <w:rFonts w:ascii="Arial" w:hAnsi="Arial" w:cs="Arial"/>
          <w:sz w:val="20"/>
          <w:lang w:val="fr-FR"/>
        </w:rPr>
        <w:t>Cell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Probes (2009); 24 (1): 1-5</w:t>
      </w:r>
    </w:p>
    <w:p w:rsidR="00384639" w:rsidRPr="00EE6A56" w:rsidRDefault="00384639" w:rsidP="00384639">
      <w:pPr>
        <w:jc w:val="both"/>
        <w:rPr>
          <w:rFonts w:ascii="Arial" w:hAnsi="Arial" w:cs="Arial"/>
          <w:sz w:val="20"/>
          <w:lang w:val="fr-FR"/>
        </w:rPr>
      </w:pPr>
      <w:r w:rsidRPr="00EE6A56">
        <w:rPr>
          <w:rFonts w:ascii="Arial" w:hAnsi="Arial" w:cs="Arial"/>
          <w:sz w:val="20"/>
          <w:lang w:val="fr-FR"/>
        </w:rPr>
        <w:t xml:space="preserve">Kikuchi T, et al, </w:t>
      </w:r>
      <w:proofErr w:type="spellStart"/>
      <w:r w:rsidRPr="00EE6A56">
        <w:rPr>
          <w:rFonts w:ascii="Arial" w:hAnsi="Arial" w:cs="Arial"/>
          <w:sz w:val="20"/>
          <w:lang w:val="fr-FR"/>
        </w:rPr>
        <w:t>Nematology</w:t>
      </w:r>
      <w:proofErr w:type="spellEnd"/>
      <w:r w:rsidRPr="00EE6A56">
        <w:rPr>
          <w:rFonts w:ascii="Arial" w:hAnsi="Arial" w:cs="Arial"/>
          <w:sz w:val="20"/>
          <w:lang w:val="fr-FR"/>
        </w:rPr>
        <w:t xml:space="preserve"> (2009) ; 99 (12): 1365-1369</w:t>
      </w:r>
    </w:p>
    <w:p w:rsidR="00384639" w:rsidRDefault="00384639" w:rsidP="00384639">
      <w:pPr>
        <w:tabs>
          <w:tab w:val="left" w:pos="4545"/>
        </w:tabs>
        <w:jc w:val="both"/>
        <w:rPr>
          <w:rFonts w:ascii="Arial" w:hAnsi="Arial" w:cs="Arial"/>
          <w:sz w:val="20"/>
          <w:lang w:val="en-US"/>
        </w:rPr>
      </w:pPr>
      <w:proofErr w:type="spellStart"/>
      <w:r w:rsidRPr="008316C9">
        <w:rPr>
          <w:rFonts w:ascii="Arial" w:hAnsi="Arial" w:cs="Arial"/>
          <w:sz w:val="20"/>
          <w:lang w:val="en-US"/>
        </w:rPr>
        <w:t>Piepenburg</w:t>
      </w:r>
      <w:proofErr w:type="spellEnd"/>
      <w:r w:rsidRPr="008316C9">
        <w:rPr>
          <w:rFonts w:ascii="Arial" w:hAnsi="Arial" w:cs="Arial"/>
          <w:sz w:val="20"/>
          <w:lang w:val="en-US"/>
        </w:rPr>
        <w:t xml:space="preserve"> O, et al, </w:t>
      </w:r>
      <w:proofErr w:type="spellStart"/>
      <w:r w:rsidRPr="008316C9">
        <w:rPr>
          <w:rFonts w:ascii="Arial" w:hAnsi="Arial" w:cs="Arial"/>
          <w:sz w:val="20"/>
          <w:lang w:val="en-US"/>
        </w:rPr>
        <w:t>PloS</w:t>
      </w:r>
      <w:proofErr w:type="spellEnd"/>
      <w:r w:rsidRPr="008316C9">
        <w:rPr>
          <w:rFonts w:ascii="Arial" w:hAnsi="Arial" w:cs="Arial"/>
          <w:sz w:val="20"/>
          <w:lang w:val="en-US"/>
        </w:rPr>
        <w:t xml:space="preserve"> Biology 2006, Volume 4, Issue 7, e204</w:t>
      </w:r>
    </w:p>
    <w:p w:rsidR="00402706" w:rsidRPr="00673EEE" w:rsidRDefault="00402706">
      <w:pPr>
        <w:rPr>
          <w:lang w:val="en-US"/>
        </w:rPr>
      </w:pPr>
      <w:r w:rsidRPr="00673EEE">
        <w:rPr>
          <w:lang w:val="en-US"/>
        </w:rPr>
        <w:br w:type="page"/>
      </w:r>
    </w:p>
    <w:p w:rsidR="00223592" w:rsidRPr="00673EEE" w:rsidRDefault="00223592" w:rsidP="006C4DC5">
      <w:pPr>
        <w:tabs>
          <w:tab w:val="left" w:pos="3119"/>
          <w:tab w:val="left" w:pos="6096"/>
        </w:tabs>
        <w:ind w:left="426" w:hanging="426"/>
        <w:rPr>
          <w:lang w:val="en-US"/>
        </w:rPr>
      </w:pPr>
    </w:p>
    <w:tbl>
      <w:tblPr>
        <w:tblW w:w="9415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8"/>
        <w:gridCol w:w="2411"/>
        <w:gridCol w:w="5556"/>
      </w:tblGrid>
      <w:tr w:rsidR="00223592" w:rsidRPr="00FE47C4" w:rsidTr="005E652A">
        <w:trPr>
          <w:cantSplit/>
          <w:jc w:val="center"/>
        </w:trPr>
        <w:tc>
          <w:tcPr>
            <w:tcW w:w="144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592" w:rsidRPr="00402706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b/>
                <w:sz w:val="20"/>
                <w:lang w:val="en-GB"/>
              </w:rPr>
            </w:pPr>
            <w:r w:rsidRPr="00402706">
              <w:rPr>
                <w:rFonts w:ascii="Arial" w:hAnsi="Arial"/>
                <w:b/>
                <w:sz w:val="20"/>
                <w:lang w:val="en-GB"/>
              </w:rPr>
              <w:t>Date/ Datum</w:t>
            </w:r>
          </w:p>
        </w:tc>
        <w:tc>
          <w:tcPr>
            <w:tcW w:w="24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592" w:rsidRPr="00402706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b/>
                <w:position w:val="-4"/>
                <w:sz w:val="20"/>
              </w:rPr>
            </w:pPr>
            <w:r w:rsidRPr="00402706">
              <w:rPr>
                <w:rFonts w:ascii="Arial" w:hAnsi="Arial"/>
                <w:b/>
                <w:position w:val="-4"/>
                <w:sz w:val="20"/>
              </w:rPr>
              <w:t>Revision</w:t>
            </w:r>
          </w:p>
        </w:tc>
        <w:tc>
          <w:tcPr>
            <w:tcW w:w="555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3592" w:rsidRPr="00402706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 w:rsidRPr="00402706">
              <w:rPr>
                <w:rFonts w:ascii="Arial" w:hAnsi="Arial"/>
                <w:b/>
                <w:position w:val="-4"/>
                <w:sz w:val="20"/>
              </w:rPr>
              <w:t>Cause</w:t>
            </w:r>
            <w:proofErr w:type="spellEnd"/>
            <w:r w:rsidRPr="00402706">
              <w:rPr>
                <w:rFonts w:ascii="Arial" w:hAnsi="Arial"/>
                <w:b/>
                <w:position w:val="-4"/>
                <w:sz w:val="20"/>
              </w:rPr>
              <w:t xml:space="preserve"> </w:t>
            </w:r>
            <w:proofErr w:type="spellStart"/>
            <w:r w:rsidRPr="00402706">
              <w:rPr>
                <w:rFonts w:ascii="Arial" w:hAnsi="Arial"/>
                <w:b/>
                <w:position w:val="-4"/>
                <w:sz w:val="20"/>
              </w:rPr>
              <w:t>of</w:t>
            </w:r>
            <w:proofErr w:type="spellEnd"/>
            <w:r w:rsidRPr="00402706">
              <w:rPr>
                <w:rFonts w:ascii="Arial" w:hAnsi="Arial"/>
                <w:b/>
                <w:position w:val="-4"/>
                <w:sz w:val="20"/>
              </w:rPr>
              <w:t xml:space="preserve"> Revision/ Änderungsgrund </w:t>
            </w:r>
          </w:p>
        </w:tc>
      </w:tr>
      <w:tr w:rsidR="00223592" w:rsidRPr="002B4801" w:rsidTr="005E652A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23592" w:rsidRPr="005E652A" w:rsidRDefault="00223592" w:rsidP="00223592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20"/>
                <w:lang w:val="en-GB"/>
              </w:rPr>
            </w:pPr>
            <w:r w:rsidRPr="005E652A">
              <w:rPr>
                <w:rFonts w:ascii="Arial" w:hAnsi="Arial"/>
                <w:sz w:val="20"/>
                <w:lang w:val="en-GB"/>
              </w:rPr>
              <w:t>10.01.2013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:rsidR="00223592" w:rsidRPr="005E652A" w:rsidRDefault="00223592" w:rsidP="00223592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20"/>
                <w:lang w:val="en-GB"/>
              </w:rPr>
            </w:pPr>
            <w:r w:rsidRPr="005E652A">
              <w:rPr>
                <w:rFonts w:ascii="Arial" w:hAnsi="Arial"/>
                <w:sz w:val="20"/>
                <w:lang w:val="en-GB"/>
              </w:rPr>
              <w:t>MGHD2 / B / 2013-01-10</w:t>
            </w:r>
          </w:p>
        </w:tc>
        <w:tc>
          <w:tcPr>
            <w:tcW w:w="55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3592" w:rsidRPr="005E652A" w:rsidRDefault="00223592" w:rsidP="005E652A">
            <w:pPr>
              <w:pStyle w:val="Place"/>
              <w:tabs>
                <w:tab w:val="clear" w:pos="426"/>
                <w:tab w:val="clear" w:pos="1843"/>
                <w:tab w:val="clear" w:pos="2552"/>
                <w:tab w:val="clear" w:pos="3828"/>
                <w:tab w:val="clear" w:pos="4395"/>
                <w:tab w:val="clear" w:pos="5104"/>
                <w:tab w:val="left" w:pos="4253"/>
                <w:tab w:val="left" w:pos="6096"/>
              </w:tabs>
              <w:jc w:val="center"/>
              <w:rPr>
                <w:rFonts w:ascii="Arial" w:hAnsi="Arial"/>
                <w:sz w:val="20"/>
              </w:rPr>
            </w:pPr>
            <w:r w:rsidRPr="005E652A">
              <w:rPr>
                <w:rFonts w:ascii="Arial" w:hAnsi="Arial"/>
                <w:sz w:val="20"/>
                <w:lang w:val="en-US"/>
              </w:rPr>
              <w:t>Symbols adapted according DIN EN ISO15223</w:t>
            </w:r>
            <w:r w:rsidRPr="005E652A">
              <w:rPr>
                <w:rFonts w:ascii="Arial" w:hAnsi="Arial"/>
                <w:sz w:val="20"/>
                <w:lang w:val="en-US"/>
              </w:rPr>
              <w:br/>
            </w:r>
            <w:r w:rsidRPr="005E652A">
              <w:rPr>
                <w:rFonts w:ascii="Arial" w:hAnsi="Arial"/>
                <w:sz w:val="20"/>
              </w:rPr>
              <w:t>Symbole gemäß DIN EN ISO15223 angepasst</w:t>
            </w:r>
          </w:p>
        </w:tc>
      </w:tr>
      <w:tr w:rsidR="00223592" w:rsidRPr="002B4801" w:rsidTr="005E652A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3592" w:rsidRPr="00F2384B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23592" w:rsidRPr="00F2384B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3592" w:rsidRPr="00F2384B" w:rsidRDefault="00223592" w:rsidP="005E652A">
            <w:pPr>
              <w:pStyle w:val="Place"/>
              <w:tabs>
                <w:tab w:val="clear" w:pos="426"/>
                <w:tab w:val="clear" w:pos="1843"/>
                <w:tab w:val="clear" w:pos="2552"/>
                <w:tab w:val="clear" w:pos="3828"/>
                <w:tab w:val="clear" w:pos="4395"/>
                <w:tab w:val="clear" w:pos="5104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223592" w:rsidRPr="002B4801" w:rsidTr="005E652A">
        <w:trPr>
          <w:cantSplit/>
          <w:jc w:val="center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23592" w:rsidRPr="00F2384B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223592" w:rsidRPr="00F2384B" w:rsidRDefault="00223592" w:rsidP="005E652A">
            <w:pPr>
              <w:tabs>
                <w:tab w:val="left" w:pos="1276"/>
                <w:tab w:val="left" w:pos="3119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5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23592" w:rsidRPr="00F2384B" w:rsidRDefault="00223592" w:rsidP="005E652A">
            <w:pPr>
              <w:pStyle w:val="Place"/>
              <w:tabs>
                <w:tab w:val="clear" w:pos="426"/>
                <w:tab w:val="clear" w:pos="1843"/>
                <w:tab w:val="clear" w:pos="2552"/>
                <w:tab w:val="clear" w:pos="3828"/>
                <w:tab w:val="clear" w:pos="4395"/>
                <w:tab w:val="clear" w:pos="5104"/>
                <w:tab w:val="left" w:pos="4253"/>
                <w:tab w:val="left" w:pos="6096"/>
              </w:tabs>
              <w:spacing w:before="100" w:beforeAutospacing="1" w:after="100" w:afterAutospacing="1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</w:tbl>
    <w:p w:rsidR="00223592" w:rsidRPr="00F2384B" w:rsidRDefault="00223592" w:rsidP="006C4DC5">
      <w:pPr>
        <w:tabs>
          <w:tab w:val="left" w:pos="3119"/>
          <w:tab w:val="left" w:pos="6096"/>
        </w:tabs>
        <w:ind w:left="426" w:hanging="426"/>
      </w:pPr>
    </w:p>
    <w:sectPr w:rsidR="00223592" w:rsidRPr="00F2384B" w:rsidSect="00FE0821">
      <w:headerReference w:type="first" r:id="rId89"/>
      <w:pgSz w:w="11907" w:h="16840" w:code="9"/>
      <w:pgMar w:top="993" w:right="567" w:bottom="851" w:left="1418" w:header="720" w:footer="335" w:gutter="0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5A9" w:rsidRDefault="005D55A9">
      <w:r>
        <w:separator/>
      </w:r>
    </w:p>
  </w:endnote>
  <w:endnote w:type="continuationSeparator" w:id="0">
    <w:p w:rsidR="005D55A9" w:rsidRDefault="005D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Ba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monBullets">
    <w:altName w:val="Symbol"/>
    <w:charset w:val="02"/>
    <w:family w:val="swiss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Bold-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A9" w:rsidRPr="005D222D" w:rsidRDefault="005D55A9" w:rsidP="005D55A9">
    <w:pPr>
      <w:tabs>
        <w:tab w:val="left" w:pos="0"/>
      </w:tabs>
      <w:jc w:val="both"/>
      <w:rPr>
        <w:rFonts w:ascii="Arial" w:hAnsi="Arial" w:cs="Arial"/>
        <w:b/>
        <w:i/>
        <w:sz w:val="18"/>
        <w:szCs w:val="18"/>
        <w:lang w:val="it-IT"/>
      </w:rPr>
    </w:pPr>
    <w:r w:rsidRPr="00B05B89">
      <w:rPr>
        <w:rFonts w:ascii="Arial" w:hAnsi="Arial" w:cs="Arial"/>
        <w:b/>
        <w:i/>
        <w:sz w:val="18"/>
        <w:szCs w:val="18"/>
        <w:lang w:val="it-IT"/>
      </w:rPr>
      <w:t xml:space="preserve">Milenia </w:t>
    </w:r>
    <w:proofErr w:type="gramStart"/>
    <w:r w:rsidRPr="00B05B89">
      <w:rPr>
        <w:rFonts w:ascii="Arial" w:hAnsi="Arial" w:cs="Arial"/>
        <w:b/>
        <w:i/>
        <w:sz w:val="18"/>
        <w:szCs w:val="18"/>
        <w:lang w:val="it-IT"/>
      </w:rPr>
      <w:t>Biotec</w:t>
    </w:r>
    <w:proofErr w:type="gramEnd"/>
    <w:r w:rsidRPr="00B05B89">
      <w:rPr>
        <w:rFonts w:ascii="Arial" w:hAnsi="Arial" w:cs="Arial"/>
        <w:b/>
        <w:i/>
        <w:sz w:val="18"/>
        <w:szCs w:val="18"/>
        <w:lang w:val="it-IT"/>
      </w:rPr>
      <w:t xml:space="preserve">, </w:t>
    </w:r>
    <w:proofErr w:type="spellStart"/>
    <w:r w:rsidRPr="00B05B89">
      <w:rPr>
        <w:rFonts w:ascii="Arial" w:hAnsi="Arial" w:cs="Arial"/>
        <w:b/>
        <w:i/>
        <w:sz w:val="18"/>
        <w:szCs w:val="18"/>
        <w:lang w:val="it-IT"/>
      </w:rPr>
      <w:t>Versailler</w:t>
    </w:r>
    <w:proofErr w:type="spellEnd"/>
    <w:r w:rsidRPr="00B05B89">
      <w:rPr>
        <w:rFonts w:ascii="Arial" w:hAnsi="Arial" w:cs="Arial"/>
        <w:b/>
        <w:i/>
        <w:sz w:val="18"/>
        <w:szCs w:val="18"/>
        <w:lang w:val="it-IT"/>
      </w:rPr>
      <w:t xml:space="preserve"> </w:t>
    </w:r>
    <w:proofErr w:type="spellStart"/>
    <w:r w:rsidRPr="00B05B89">
      <w:rPr>
        <w:rFonts w:ascii="Arial" w:hAnsi="Arial" w:cs="Arial"/>
        <w:b/>
        <w:i/>
        <w:sz w:val="18"/>
        <w:szCs w:val="18"/>
        <w:lang w:val="it-IT"/>
      </w:rPr>
      <w:t>Straße</w:t>
    </w:r>
    <w:proofErr w:type="spellEnd"/>
    <w:r w:rsidRPr="00B05B89">
      <w:rPr>
        <w:rFonts w:ascii="Arial" w:hAnsi="Arial" w:cs="Arial"/>
        <w:b/>
        <w:i/>
        <w:sz w:val="18"/>
        <w:szCs w:val="18"/>
        <w:lang w:val="it-IT"/>
      </w:rPr>
      <w:t xml:space="preserve"> 1, </w:t>
    </w:r>
    <w:r w:rsidRPr="00B05B89">
      <w:rPr>
        <w:rFonts w:ascii="Arial" w:hAnsi="Arial" w:cs="Arial"/>
        <w:b/>
        <w:i/>
        <w:sz w:val="18"/>
        <w:szCs w:val="18"/>
      </w:rPr>
      <w:t xml:space="preserve">35394 </w:t>
    </w:r>
    <w:r>
      <w:rPr>
        <w:rFonts w:ascii="Arial" w:hAnsi="Arial" w:cs="Arial"/>
        <w:b/>
        <w:i/>
        <w:sz w:val="18"/>
        <w:szCs w:val="18"/>
      </w:rPr>
      <w:t>Gieße</w:t>
    </w:r>
    <w:r>
      <w:rPr>
        <w:rFonts w:ascii="Arial" w:hAnsi="Arial" w:cs="Arial"/>
        <w:b/>
        <w:i/>
        <w:sz w:val="18"/>
        <w:szCs w:val="18"/>
      </w:rPr>
      <w:tab/>
    </w:r>
    <w:r>
      <w:rPr>
        <w:rFonts w:ascii="Arial" w:hAnsi="Arial" w:cs="Arial"/>
        <w:b/>
        <w:i/>
        <w:sz w:val="18"/>
        <w:szCs w:val="18"/>
      </w:rPr>
      <w:tab/>
    </w:r>
    <w:r w:rsidRPr="005C0680">
      <w:rPr>
        <w:rFonts w:ascii="Arial" w:hAnsi="Arial" w:cs="Arial"/>
        <w:b/>
        <w:i/>
        <w:sz w:val="18"/>
        <w:szCs w:val="18"/>
      </w:rPr>
      <w:t xml:space="preserve"> </w:t>
    </w:r>
    <w:r w:rsidRPr="005C0680">
      <w:rPr>
        <w:rFonts w:ascii="Arial" w:hAnsi="Arial" w:cs="Arial"/>
        <w:b/>
        <w:i/>
        <w:sz w:val="18"/>
        <w:szCs w:val="18"/>
        <w:lang w:val="it-IT"/>
      </w:rPr>
      <w:t>Milenia</w:t>
    </w:r>
    <w:r w:rsidRPr="005D222D">
      <w:rPr>
        <w:rFonts w:ascii="Arial" w:hAnsi="Arial" w:cs="Arial"/>
        <w:b/>
        <w:i/>
        <w:sz w:val="18"/>
        <w:szCs w:val="18"/>
        <w:lang w:val="it-IT"/>
      </w:rPr>
      <w:t xml:space="preserve"> </w:t>
    </w:r>
    <w:proofErr w:type="spellStart"/>
    <w:r w:rsidRPr="005D222D">
      <w:rPr>
        <w:rFonts w:ascii="Arial" w:hAnsi="Arial" w:cs="Arial"/>
        <w:b/>
        <w:i/>
        <w:sz w:val="18"/>
        <w:szCs w:val="18"/>
        <w:lang w:val="it-IT"/>
      </w:rPr>
      <w:t>HybriDetect</w:t>
    </w:r>
    <w:proofErr w:type="spellEnd"/>
    <w:r>
      <w:rPr>
        <w:rFonts w:ascii="Arial" w:hAnsi="Arial" w:cs="Arial"/>
        <w:b/>
        <w:i/>
        <w:sz w:val="18"/>
        <w:szCs w:val="18"/>
        <w:lang w:val="it-IT"/>
      </w:rPr>
      <w:t xml:space="preserve"> 2T</w:t>
    </w:r>
    <w:proofErr w:type="gramStart"/>
    <w:r w:rsidRPr="005D222D">
      <w:rPr>
        <w:rFonts w:ascii="Arial" w:hAnsi="Arial" w:cs="Arial"/>
        <w:b/>
        <w:i/>
        <w:sz w:val="18"/>
        <w:szCs w:val="18"/>
        <w:lang w:val="it-IT"/>
      </w:rPr>
      <w:t xml:space="preserve">  </w:t>
    </w:r>
    <w:proofErr w:type="gramEnd"/>
    <w:r w:rsidRPr="005D222D">
      <w:rPr>
        <w:rFonts w:ascii="Arial" w:hAnsi="Arial" w:cs="Arial"/>
        <w:b/>
        <w:i/>
        <w:sz w:val="18"/>
        <w:szCs w:val="18"/>
        <w:lang w:val="it-IT"/>
      </w:rPr>
      <w:t>(MGHD</w:t>
    </w:r>
    <w:r>
      <w:rPr>
        <w:rFonts w:ascii="Arial" w:hAnsi="Arial" w:cs="Arial"/>
        <w:b/>
        <w:i/>
        <w:sz w:val="18"/>
        <w:szCs w:val="18"/>
        <w:lang w:val="it-IT"/>
      </w:rPr>
      <w:t>2</w:t>
    </w:r>
    <w:r w:rsidRPr="005D222D">
      <w:rPr>
        <w:rFonts w:ascii="Arial" w:hAnsi="Arial" w:cs="Arial"/>
        <w:b/>
        <w:i/>
        <w:sz w:val="18"/>
        <w:szCs w:val="18"/>
        <w:lang w:val="it-IT"/>
      </w:rPr>
      <w:t>)</w:t>
    </w:r>
    <w:r>
      <w:rPr>
        <w:rFonts w:ascii="Arial" w:hAnsi="Arial" w:cs="Arial"/>
        <w:b/>
        <w:i/>
        <w:sz w:val="18"/>
        <w:szCs w:val="18"/>
        <w:lang w:val="it-IT"/>
      </w:rPr>
      <w:t>_</w:t>
    </w:r>
    <w:proofErr w:type="spellStart"/>
    <w:r>
      <w:rPr>
        <w:rFonts w:ascii="Arial" w:hAnsi="Arial" w:cs="Arial"/>
        <w:b/>
        <w:i/>
        <w:sz w:val="18"/>
        <w:szCs w:val="18"/>
        <w:lang w:val="it-IT"/>
      </w:rPr>
      <w:t>Rev</w:t>
    </w:r>
    <w:proofErr w:type="spellEnd"/>
    <w:r>
      <w:rPr>
        <w:rFonts w:ascii="Arial" w:hAnsi="Arial" w:cs="Arial"/>
        <w:b/>
        <w:i/>
        <w:sz w:val="18"/>
        <w:szCs w:val="18"/>
        <w:lang w:val="it-IT"/>
      </w:rPr>
      <w:t xml:space="preserve"> B 2013-01-10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5A9" w:rsidRDefault="005D55A9">
      <w:r>
        <w:separator/>
      </w:r>
    </w:p>
  </w:footnote>
  <w:footnote w:type="continuationSeparator" w:id="0">
    <w:p w:rsidR="005D55A9" w:rsidRDefault="005D55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A9" w:rsidRDefault="005D55A9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5D55A9" w:rsidRDefault="005D55A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A9" w:rsidRDefault="005D55A9">
    <w:pPr>
      <w:pStyle w:val="Kopfzeile"/>
      <w:framePr w:wrap="around" w:vAnchor="text" w:hAnchor="margin" w:xAlign="center" w:y="1"/>
      <w:rPr>
        <w:rStyle w:val="Seitenzahl"/>
        <w:rFonts w:ascii="Arial" w:hAnsi="Arial" w:cs="Arial"/>
        <w:sz w:val="20"/>
      </w:rPr>
    </w:pPr>
    <w:r>
      <w:rPr>
        <w:rStyle w:val="Seitenzahl"/>
        <w:rFonts w:ascii="Arial" w:hAnsi="Arial" w:cs="Arial"/>
        <w:sz w:val="20"/>
      </w:rPr>
      <w:fldChar w:fldCharType="begin"/>
    </w:r>
    <w:r>
      <w:rPr>
        <w:rStyle w:val="Seitenzahl"/>
        <w:rFonts w:ascii="Arial" w:hAnsi="Arial" w:cs="Arial"/>
        <w:sz w:val="20"/>
      </w:rPr>
      <w:instrText xml:space="preserve">PAGE  </w:instrText>
    </w:r>
    <w:r>
      <w:rPr>
        <w:rStyle w:val="Seitenzahl"/>
        <w:rFonts w:ascii="Arial" w:hAnsi="Arial" w:cs="Arial"/>
        <w:sz w:val="20"/>
      </w:rPr>
      <w:fldChar w:fldCharType="separate"/>
    </w:r>
    <w:r w:rsidR="00BA0247">
      <w:rPr>
        <w:rStyle w:val="Seitenzahl"/>
        <w:rFonts w:ascii="Arial" w:hAnsi="Arial" w:cs="Arial"/>
        <w:noProof/>
        <w:sz w:val="20"/>
      </w:rPr>
      <w:t>4</w:t>
    </w:r>
    <w:r>
      <w:rPr>
        <w:rStyle w:val="Seitenzahl"/>
        <w:rFonts w:ascii="Arial" w:hAnsi="Arial" w:cs="Arial"/>
        <w:sz w:val="20"/>
      </w:rPr>
      <w:fldChar w:fldCharType="end"/>
    </w:r>
  </w:p>
  <w:p w:rsidR="005D55A9" w:rsidRDefault="005D55A9">
    <w:pPr>
      <w:pStyle w:val="Kopfzeile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-        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A9" w:rsidRDefault="005D55A9" w:rsidP="008166E8">
    <w:pPr>
      <w:pStyle w:val="Kopfzeile"/>
      <w:jc w:val="center"/>
      <w:rPr>
        <w:rFonts w:ascii="Arial" w:hAnsi="Arial" w:cs="Arial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A9" w:rsidRDefault="005D55A9" w:rsidP="00D85307">
    <w:pPr>
      <w:pStyle w:val="Kopfzeile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-  16  -</w:t>
    </w:r>
  </w:p>
  <w:p w:rsidR="005D55A9" w:rsidRDefault="005D55A9" w:rsidP="008166E8">
    <w:pPr>
      <w:pStyle w:val="Kopfzeile"/>
      <w:jc w:val="center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nothing"/>
      <w:lvlText w:val=""/>
      <w:lvlJc w:val="left"/>
      <w:pPr>
        <w:ind w:left="283" w:hanging="283"/>
      </w:pPr>
      <w:rPr>
        <w:rFonts w:ascii="StarBats" w:hAnsi="StarBats"/>
        <w:sz w:val="18"/>
      </w:rPr>
    </w:lvl>
    <w:lvl w:ilvl="1">
      <w:start w:val="1"/>
      <w:numFmt w:val="bullet"/>
      <w:suff w:val="nothing"/>
      <w:lvlText w:val="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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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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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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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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7">
    <w:nsid w:val="00000008"/>
    <w:multiLevelType w:val="multilevel"/>
    <w:tmpl w:val="00000008"/>
    <w:lvl w:ilvl="0">
      <w:start w:val="1"/>
      <w:numFmt w:val="decimal"/>
      <w:suff w:val="nothing"/>
      <w:lvlText w:val="%1."/>
      <w:lvlJc w:val="left"/>
      <w:pPr>
        <w:ind w:left="283" w:hanging="283"/>
      </w:pPr>
    </w:lvl>
    <w:lvl w:ilvl="1">
      <w:start w:val="1"/>
      <w:numFmt w:val="decimal"/>
      <w:suff w:val="nothing"/>
      <w:lvlText w:val="%2."/>
      <w:lvlJc w:val="left"/>
      <w:pPr>
        <w:ind w:left="566" w:hanging="283"/>
      </w:pPr>
    </w:lvl>
    <w:lvl w:ilvl="2">
      <w:start w:val="1"/>
      <w:numFmt w:val="decimal"/>
      <w:suff w:val="nothing"/>
      <w:lvlText w:val="%3."/>
      <w:lvlJc w:val="left"/>
      <w:pPr>
        <w:ind w:left="849" w:hanging="283"/>
      </w:pPr>
    </w:lvl>
    <w:lvl w:ilvl="3">
      <w:start w:val="1"/>
      <w:numFmt w:val="decimal"/>
      <w:suff w:val="nothing"/>
      <w:lvlText w:val="%4."/>
      <w:lvlJc w:val="left"/>
      <w:pPr>
        <w:ind w:left="1132" w:hanging="283"/>
      </w:pPr>
    </w:lvl>
    <w:lvl w:ilvl="4">
      <w:start w:val="1"/>
      <w:numFmt w:val="decimal"/>
      <w:suff w:val="nothing"/>
      <w:lvlText w:val="%5."/>
      <w:lvlJc w:val="left"/>
      <w:pPr>
        <w:ind w:left="1415" w:hanging="283"/>
      </w:pPr>
    </w:lvl>
    <w:lvl w:ilvl="5">
      <w:start w:val="1"/>
      <w:numFmt w:val="decimal"/>
      <w:suff w:val="nothing"/>
      <w:lvlText w:val="%6."/>
      <w:lvlJc w:val="left"/>
      <w:pPr>
        <w:ind w:left="1698" w:hanging="283"/>
      </w:pPr>
    </w:lvl>
    <w:lvl w:ilvl="6">
      <w:start w:val="1"/>
      <w:numFmt w:val="decimal"/>
      <w:suff w:val="nothing"/>
      <w:lvlText w:val="%7."/>
      <w:lvlJc w:val="left"/>
      <w:pPr>
        <w:ind w:left="1981" w:hanging="283"/>
      </w:pPr>
    </w:lvl>
    <w:lvl w:ilvl="7">
      <w:start w:val="1"/>
      <w:numFmt w:val="decimal"/>
      <w:suff w:val="nothing"/>
      <w:lvlText w:val="%8."/>
      <w:lvlJc w:val="left"/>
      <w:pPr>
        <w:ind w:left="2264" w:hanging="283"/>
      </w:pPr>
    </w:lvl>
    <w:lvl w:ilvl="8">
      <w:start w:val="1"/>
      <w:numFmt w:val="decimal"/>
      <w:suff w:val="nothing"/>
      <w:lvlText w:val="%9."/>
      <w:lvlJc w:val="left"/>
      <w:pPr>
        <w:ind w:left="2547" w:hanging="283"/>
      </w:p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03ED4CE1"/>
    <w:multiLevelType w:val="hybridMultilevel"/>
    <w:tmpl w:val="360A6B3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4723F00"/>
    <w:multiLevelType w:val="hybridMultilevel"/>
    <w:tmpl w:val="CE90F0D2"/>
    <w:lvl w:ilvl="0" w:tplc="4CFCC050">
      <w:start w:val="20"/>
      <w:numFmt w:val="bullet"/>
      <w:pStyle w:val="Aufzhlung"/>
      <w:lvlText w:val=""/>
      <w:lvlJc w:val="left"/>
      <w:pPr>
        <w:tabs>
          <w:tab w:val="num" w:pos="860"/>
        </w:tabs>
        <w:ind w:left="860" w:hanging="435"/>
      </w:pPr>
      <w:rPr>
        <w:rFonts w:ascii="CommonBullets" w:hAnsi="CommonBullets" w:cs="Arial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9181796"/>
    <w:multiLevelType w:val="hybridMultilevel"/>
    <w:tmpl w:val="A08E0078"/>
    <w:lvl w:ilvl="0" w:tplc="ECD2FCAA">
      <w:start w:val="12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D9B27BC"/>
    <w:multiLevelType w:val="hybridMultilevel"/>
    <w:tmpl w:val="355C64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F527B64"/>
    <w:multiLevelType w:val="hybridMultilevel"/>
    <w:tmpl w:val="F398D56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4604CA8"/>
    <w:multiLevelType w:val="hybridMultilevel"/>
    <w:tmpl w:val="1316A21C"/>
    <w:lvl w:ilvl="0" w:tplc="0407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16587116"/>
    <w:multiLevelType w:val="hybridMultilevel"/>
    <w:tmpl w:val="4ED808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D4765D0"/>
    <w:multiLevelType w:val="multilevel"/>
    <w:tmpl w:val="4C0839DE"/>
    <w:lvl w:ilvl="0">
      <w:start w:val="1"/>
      <w:numFmt w:val="decimal"/>
      <w:lvlText w:val="%1."/>
      <w:legacy w:legacy="1" w:legacySpace="120" w:legacyIndent="284"/>
      <w:lvlJc w:val="left"/>
      <w:pPr>
        <w:ind w:left="284" w:hanging="284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6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8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1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5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7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0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4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624" w:hanging="180"/>
      </w:pPr>
    </w:lvl>
  </w:abstractNum>
  <w:abstractNum w:abstractNumId="17">
    <w:nsid w:val="201034D4"/>
    <w:multiLevelType w:val="hybridMultilevel"/>
    <w:tmpl w:val="1D8848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3DF4BB7"/>
    <w:multiLevelType w:val="hybridMultilevel"/>
    <w:tmpl w:val="057EFC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393302"/>
    <w:multiLevelType w:val="hybridMultilevel"/>
    <w:tmpl w:val="FDFEA14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6A70C98"/>
    <w:multiLevelType w:val="hybridMultilevel"/>
    <w:tmpl w:val="364EBF38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382419C"/>
    <w:multiLevelType w:val="hybridMultilevel"/>
    <w:tmpl w:val="5CFA713A"/>
    <w:lvl w:ilvl="0" w:tplc="0354191E">
      <w:start w:val="20"/>
      <w:numFmt w:val="bullet"/>
      <w:lvlText w:val=""/>
      <w:lvlJc w:val="left"/>
      <w:pPr>
        <w:tabs>
          <w:tab w:val="num" w:pos="860"/>
        </w:tabs>
        <w:ind w:left="860" w:hanging="435"/>
      </w:pPr>
      <w:rPr>
        <w:rFonts w:ascii="CommonBullets" w:hAnsi="CommonBullets" w:cs="Arial" w:hint="default"/>
        <w:sz w:val="3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E613C6"/>
    <w:multiLevelType w:val="hybridMultilevel"/>
    <w:tmpl w:val="133093FA"/>
    <w:lvl w:ilvl="0" w:tplc="C47410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74D3304"/>
    <w:multiLevelType w:val="hybridMultilevel"/>
    <w:tmpl w:val="9386FBCC"/>
    <w:lvl w:ilvl="0" w:tplc="7E367C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32B121C"/>
    <w:multiLevelType w:val="hybridMultilevel"/>
    <w:tmpl w:val="D9D699D6"/>
    <w:lvl w:ilvl="0" w:tplc="D0EED61E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4D0CBD"/>
    <w:multiLevelType w:val="hybridMultilevel"/>
    <w:tmpl w:val="16CCF2D4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47A5193"/>
    <w:multiLevelType w:val="multilevel"/>
    <w:tmpl w:val="572A6A62"/>
    <w:lvl w:ilvl="0">
      <w:start w:val="1"/>
      <w:numFmt w:val="decimal"/>
      <w:lvlText w:val="%1."/>
      <w:legacy w:legacy="1" w:legacySpace="120" w:legacyIndent="284"/>
      <w:lvlJc w:val="left"/>
      <w:pPr>
        <w:ind w:left="284" w:hanging="284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6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8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1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5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7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0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4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624" w:hanging="180"/>
      </w:pPr>
    </w:lvl>
  </w:abstractNum>
  <w:abstractNum w:abstractNumId="27">
    <w:nsid w:val="47317605"/>
    <w:multiLevelType w:val="hybridMultilevel"/>
    <w:tmpl w:val="C1A8D4C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5C5DEB"/>
    <w:multiLevelType w:val="hybridMultilevel"/>
    <w:tmpl w:val="CE90F0D2"/>
    <w:lvl w:ilvl="0" w:tplc="04070005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7F24FA"/>
    <w:multiLevelType w:val="multilevel"/>
    <w:tmpl w:val="572A6A62"/>
    <w:lvl w:ilvl="0">
      <w:start w:val="1"/>
      <w:numFmt w:val="decimal"/>
      <w:lvlText w:val="%1."/>
      <w:legacy w:legacy="1" w:legacySpace="120" w:legacyIndent="284"/>
      <w:lvlJc w:val="left"/>
      <w:pPr>
        <w:ind w:left="284" w:hanging="284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6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8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1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5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7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0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4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624" w:hanging="180"/>
      </w:pPr>
    </w:lvl>
  </w:abstractNum>
  <w:abstractNum w:abstractNumId="30">
    <w:nsid w:val="4D0F0FD1"/>
    <w:multiLevelType w:val="hybridMultilevel"/>
    <w:tmpl w:val="CA56CAC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9668E8"/>
    <w:multiLevelType w:val="hybridMultilevel"/>
    <w:tmpl w:val="B57AA5DC"/>
    <w:lvl w:ilvl="0" w:tplc="6616BD72">
      <w:start w:val="1"/>
      <w:numFmt w:val="decimal"/>
      <w:pStyle w:val="AufzhlungZahle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3B461AC"/>
    <w:multiLevelType w:val="hybridMultilevel"/>
    <w:tmpl w:val="CE90F0D2"/>
    <w:lvl w:ilvl="0" w:tplc="8A5EA9AC">
      <w:start w:val="1"/>
      <w:numFmt w:val="bullet"/>
      <w:lvlText w:val="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412424D"/>
    <w:multiLevelType w:val="hybridMultilevel"/>
    <w:tmpl w:val="85823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7771369"/>
    <w:multiLevelType w:val="hybridMultilevel"/>
    <w:tmpl w:val="A116359C"/>
    <w:lvl w:ilvl="0" w:tplc="9B6AA14A">
      <w:start w:val="12"/>
      <w:numFmt w:val="decimal"/>
      <w:lvlText w:val="%1."/>
      <w:lvlJc w:val="left"/>
      <w:pPr>
        <w:tabs>
          <w:tab w:val="num" w:pos="1200"/>
        </w:tabs>
        <w:ind w:left="120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5">
    <w:nsid w:val="70E43877"/>
    <w:multiLevelType w:val="hybridMultilevel"/>
    <w:tmpl w:val="13FCF7A4"/>
    <w:lvl w:ilvl="0" w:tplc="9B6AA14A">
      <w:start w:val="1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E21340"/>
    <w:multiLevelType w:val="hybridMultilevel"/>
    <w:tmpl w:val="E79AAA2A"/>
    <w:lvl w:ilvl="0" w:tplc="D0EED61E">
      <w:start w:val="4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F5775FA"/>
    <w:multiLevelType w:val="hybridMultilevel"/>
    <w:tmpl w:val="B680C32E"/>
    <w:lvl w:ilvl="0" w:tplc="0407000F">
      <w:start w:val="3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16"/>
  </w:num>
  <w:num w:numId="2">
    <w:abstractNumId w:val="26"/>
  </w:num>
  <w:num w:numId="3">
    <w:abstractNumId w:val="29"/>
  </w:num>
  <w:num w:numId="4">
    <w:abstractNumId w:val="37"/>
  </w:num>
  <w:num w:numId="5">
    <w:abstractNumId w:val="13"/>
  </w:num>
  <w:num w:numId="6">
    <w:abstractNumId w:val="36"/>
  </w:num>
  <w:num w:numId="7">
    <w:abstractNumId w:val="24"/>
  </w:num>
  <w:num w:numId="8">
    <w:abstractNumId w:val="35"/>
  </w:num>
  <w:num w:numId="9">
    <w:abstractNumId w:val="34"/>
  </w:num>
  <w:num w:numId="10">
    <w:abstractNumId w:val="11"/>
  </w:num>
  <w:num w:numId="11">
    <w:abstractNumId w:val="18"/>
  </w:num>
  <w:num w:numId="12">
    <w:abstractNumId w:val="19"/>
  </w:num>
  <w:num w:numId="13">
    <w:abstractNumId w:val="22"/>
  </w:num>
  <w:num w:numId="14">
    <w:abstractNumId w:val="8"/>
  </w:num>
  <w:num w:numId="15">
    <w:abstractNumId w:val="0"/>
  </w:num>
  <w:num w:numId="16">
    <w:abstractNumId w:val="1"/>
  </w:num>
  <w:num w:numId="17">
    <w:abstractNumId w:val="21"/>
  </w:num>
  <w:num w:numId="18">
    <w:abstractNumId w:val="10"/>
  </w:num>
  <w:num w:numId="19">
    <w:abstractNumId w:val="2"/>
  </w:num>
  <w:num w:numId="20">
    <w:abstractNumId w:val="4"/>
  </w:num>
  <w:num w:numId="21">
    <w:abstractNumId w:val="27"/>
  </w:num>
  <w:num w:numId="22">
    <w:abstractNumId w:val="5"/>
  </w:num>
  <w:num w:numId="23">
    <w:abstractNumId w:val="31"/>
  </w:num>
  <w:num w:numId="24">
    <w:abstractNumId w:val="6"/>
  </w:num>
  <w:num w:numId="25">
    <w:abstractNumId w:val="31"/>
    <w:lvlOverride w:ilvl="0">
      <w:startOverride w:val="1"/>
    </w:lvlOverride>
  </w:num>
  <w:num w:numId="26">
    <w:abstractNumId w:val="31"/>
    <w:lvlOverride w:ilvl="0">
      <w:startOverride w:val="1"/>
    </w:lvlOverride>
  </w:num>
  <w:num w:numId="27">
    <w:abstractNumId w:val="31"/>
    <w:lvlOverride w:ilvl="0">
      <w:startOverride w:val="1"/>
    </w:lvlOverride>
  </w:num>
  <w:num w:numId="28">
    <w:abstractNumId w:val="3"/>
  </w:num>
  <w:num w:numId="29">
    <w:abstractNumId w:val="7"/>
  </w:num>
  <w:num w:numId="30">
    <w:abstractNumId w:val="31"/>
    <w:lvlOverride w:ilvl="0">
      <w:startOverride w:val="1"/>
    </w:lvlOverride>
  </w:num>
  <w:num w:numId="31">
    <w:abstractNumId w:val="28"/>
  </w:num>
  <w:num w:numId="32">
    <w:abstractNumId w:val="32"/>
  </w:num>
  <w:num w:numId="33">
    <w:abstractNumId w:val="20"/>
  </w:num>
  <w:num w:numId="34">
    <w:abstractNumId w:val="33"/>
  </w:num>
  <w:num w:numId="35">
    <w:abstractNumId w:val="14"/>
  </w:num>
  <w:num w:numId="36">
    <w:abstractNumId w:val="12"/>
  </w:num>
  <w:num w:numId="37">
    <w:abstractNumId w:val="9"/>
  </w:num>
  <w:num w:numId="38">
    <w:abstractNumId w:val="17"/>
  </w:num>
  <w:num w:numId="39">
    <w:abstractNumId w:val="25"/>
  </w:num>
  <w:num w:numId="40">
    <w:abstractNumId w:val="30"/>
  </w:num>
  <w:num w:numId="41">
    <w:abstractNumId w:val="15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activeWritingStyle w:appName="MSWord" w:lang="en-GB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981"/>
    <w:rsid w:val="00001858"/>
    <w:rsid w:val="00012BD2"/>
    <w:rsid w:val="00014A15"/>
    <w:rsid w:val="000154D4"/>
    <w:rsid w:val="00021E4B"/>
    <w:rsid w:val="00031EB0"/>
    <w:rsid w:val="00033F11"/>
    <w:rsid w:val="0003658A"/>
    <w:rsid w:val="0005172F"/>
    <w:rsid w:val="00055948"/>
    <w:rsid w:val="0005632F"/>
    <w:rsid w:val="00056D29"/>
    <w:rsid w:val="00061D52"/>
    <w:rsid w:val="000660E4"/>
    <w:rsid w:val="000819CF"/>
    <w:rsid w:val="00087645"/>
    <w:rsid w:val="00090062"/>
    <w:rsid w:val="00092C9A"/>
    <w:rsid w:val="00095725"/>
    <w:rsid w:val="00096A35"/>
    <w:rsid w:val="000A0E9F"/>
    <w:rsid w:val="000A3CEE"/>
    <w:rsid w:val="000A637F"/>
    <w:rsid w:val="000A71ED"/>
    <w:rsid w:val="000B2522"/>
    <w:rsid w:val="000B3F03"/>
    <w:rsid w:val="000C6A8E"/>
    <w:rsid w:val="000D5788"/>
    <w:rsid w:val="000E2C91"/>
    <w:rsid w:val="000F3114"/>
    <w:rsid w:val="000F457C"/>
    <w:rsid w:val="00106789"/>
    <w:rsid w:val="00111F6A"/>
    <w:rsid w:val="001249C9"/>
    <w:rsid w:val="00135B3B"/>
    <w:rsid w:val="00141781"/>
    <w:rsid w:val="00144689"/>
    <w:rsid w:val="00144B12"/>
    <w:rsid w:val="00163D6B"/>
    <w:rsid w:val="00175213"/>
    <w:rsid w:val="00190BAA"/>
    <w:rsid w:val="001936FC"/>
    <w:rsid w:val="001948DD"/>
    <w:rsid w:val="0019512A"/>
    <w:rsid w:val="00196666"/>
    <w:rsid w:val="001B013C"/>
    <w:rsid w:val="001B63EE"/>
    <w:rsid w:val="001D624E"/>
    <w:rsid w:val="0020044D"/>
    <w:rsid w:val="00203AA8"/>
    <w:rsid w:val="00223592"/>
    <w:rsid w:val="002449FB"/>
    <w:rsid w:val="00245C4D"/>
    <w:rsid w:val="002500DC"/>
    <w:rsid w:val="00250143"/>
    <w:rsid w:val="00252017"/>
    <w:rsid w:val="00267024"/>
    <w:rsid w:val="002718BC"/>
    <w:rsid w:val="00272160"/>
    <w:rsid w:val="00281D07"/>
    <w:rsid w:val="002A0D52"/>
    <w:rsid w:val="002D276A"/>
    <w:rsid w:val="002E1058"/>
    <w:rsid w:val="002E2B8A"/>
    <w:rsid w:val="002E565F"/>
    <w:rsid w:val="002E6D46"/>
    <w:rsid w:val="002F48BE"/>
    <w:rsid w:val="00316C41"/>
    <w:rsid w:val="003217DF"/>
    <w:rsid w:val="00330EA0"/>
    <w:rsid w:val="00351ABC"/>
    <w:rsid w:val="0035294B"/>
    <w:rsid w:val="00354F79"/>
    <w:rsid w:val="00374D82"/>
    <w:rsid w:val="00384639"/>
    <w:rsid w:val="00385635"/>
    <w:rsid w:val="00395845"/>
    <w:rsid w:val="003A34DC"/>
    <w:rsid w:val="003B54C8"/>
    <w:rsid w:val="003C070B"/>
    <w:rsid w:val="003D18DD"/>
    <w:rsid w:val="003F3194"/>
    <w:rsid w:val="00402706"/>
    <w:rsid w:val="00404354"/>
    <w:rsid w:val="0040454C"/>
    <w:rsid w:val="004507AF"/>
    <w:rsid w:val="004563CE"/>
    <w:rsid w:val="00463983"/>
    <w:rsid w:val="00470F4A"/>
    <w:rsid w:val="00477C67"/>
    <w:rsid w:val="00481D0A"/>
    <w:rsid w:val="00487C2C"/>
    <w:rsid w:val="00493E44"/>
    <w:rsid w:val="004A1364"/>
    <w:rsid w:val="004C2E14"/>
    <w:rsid w:val="004C3097"/>
    <w:rsid w:val="004E0553"/>
    <w:rsid w:val="004E484D"/>
    <w:rsid w:val="004F787A"/>
    <w:rsid w:val="005012A4"/>
    <w:rsid w:val="00504E2E"/>
    <w:rsid w:val="005144E0"/>
    <w:rsid w:val="00526A62"/>
    <w:rsid w:val="00531BEA"/>
    <w:rsid w:val="00531EBC"/>
    <w:rsid w:val="0053359C"/>
    <w:rsid w:val="00533622"/>
    <w:rsid w:val="005431FA"/>
    <w:rsid w:val="00555FF4"/>
    <w:rsid w:val="00556D2A"/>
    <w:rsid w:val="005609E9"/>
    <w:rsid w:val="0057380E"/>
    <w:rsid w:val="00575786"/>
    <w:rsid w:val="00575D88"/>
    <w:rsid w:val="00592A06"/>
    <w:rsid w:val="0059716E"/>
    <w:rsid w:val="005A46B0"/>
    <w:rsid w:val="005A600D"/>
    <w:rsid w:val="005B075C"/>
    <w:rsid w:val="005B0C68"/>
    <w:rsid w:val="005B4266"/>
    <w:rsid w:val="005C0680"/>
    <w:rsid w:val="005C31F9"/>
    <w:rsid w:val="005C509A"/>
    <w:rsid w:val="005C796A"/>
    <w:rsid w:val="005D222D"/>
    <w:rsid w:val="005D4EC4"/>
    <w:rsid w:val="005D55A9"/>
    <w:rsid w:val="005D73E3"/>
    <w:rsid w:val="005E4882"/>
    <w:rsid w:val="005E652A"/>
    <w:rsid w:val="005F1ECF"/>
    <w:rsid w:val="005F2938"/>
    <w:rsid w:val="006056A7"/>
    <w:rsid w:val="00621E33"/>
    <w:rsid w:val="00622FD6"/>
    <w:rsid w:val="00625B7E"/>
    <w:rsid w:val="00626962"/>
    <w:rsid w:val="00630AA0"/>
    <w:rsid w:val="006337DC"/>
    <w:rsid w:val="006362BC"/>
    <w:rsid w:val="006453B4"/>
    <w:rsid w:val="00662F58"/>
    <w:rsid w:val="00666A89"/>
    <w:rsid w:val="00673EEE"/>
    <w:rsid w:val="006763CE"/>
    <w:rsid w:val="006941F4"/>
    <w:rsid w:val="006A1B2F"/>
    <w:rsid w:val="006A349D"/>
    <w:rsid w:val="006B163D"/>
    <w:rsid w:val="006B45AE"/>
    <w:rsid w:val="006B4947"/>
    <w:rsid w:val="006C114E"/>
    <w:rsid w:val="006C4DC5"/>
    <w:rsid w:val="006D348F"/>
    <w:rsid w:val="006E7396"/>
    <w:rsid w:val="006F1EB7"/>
    <w:rsid w:val="00722155"/>
    <w:rsid w:val="00745530"/>
    <w:rsid w:val="00751E2D"/>
    <w:rsid w:val="0076583B"/>
    <w:rsid w:val="00770611"/>
    <w:rsid w:val="00780439"/>
    <w:rsid w:val="00790458"/>
    <w:rsid w:val="00792506"/>
    <w:rsid w:val="007A6B51"/>
    <w:rsid w:val="007A6C18"/>
    <w:rsid w:val="007B29E8"/>
    <w:rsid w:val="007B5DF2"/>
    <w:rsid w:val="007C403D"/>
    <w:rsid w:val="007E54C8"/>
    <w:rsid w:val="007E606F"/>
    <w:rsid w:val="00806CAB"/>
    <w:rsid w:val="008166E8"/>
    <w:rsid w:val="0081698D"/>
    <w:rsid w:val="00827981"/>
    <w:rsid w:val="00827B1D"/>
    <w:rsid w:val="008316C9"/>
    <w:rsid w:val="0083390F"/>
    <w:rsid w:val="00833DFB"/>
    <w:rsid w:val="00842F71"/>
    <w:rsid w:val="0085440C"/>
    <w:rsid w:val="0086291D"/>
    <w:rsid w:val="00862A9A"/>
    <w:rsid w:val="00874035"/>
    <w:rsid w:val="0087728A"/>
    <w:rsid w:val="008A185A"/>
    <w:rsid w:val="008A4C46"/>
    <w:rsid w:val="008F4973"/>
    <w:rsid w:val="008F6898"/>
    <w:rsid w:val="00900A5E"/>
    <w:rsid w:val="00904BB7"/>
    <w:rsid w:val="009068CE"/>
    <w:rsid w:val="00916283"/>
    <w:rsid w:val="009206F5"/>
    <w:rsid w:val="00922873"/>
    <w:rsid w:val="009305BB"/>
    <w:rsid w:val="009315F0"/>
    <w:rsid w:val="00935C9A"/>
    <w:rsid w:val="00940AC9"/>
    <w:rsid w:val="00941E0F"/>
    <w:rsid w:val="00943D51"/>
    <w:rsid w:val="00950C16"/>
    <w:rsid w:val="00991ADE"/>
    <w:rsid w:val="009A198B"/>
    <w:rsid w:val="009B1E12"/>
    <w:rsid w:val="009B33AE"/>
    <w:rsid w:val="009C586F"/>
    <w:rsid w:val="009D162C"/>
    <w:rsid w:val="009D1A08"/>
    <w:rsid w:val="009D291D"/>
    <w:rsid w:val="009D62F7"/>
    <w:rsid w:val="009F6481"/>
    <w:rsid w:val="009F7CDF"/>
    <w:rsid w:val="00A06043"/>
    <w:rsid w:val="00A076C2"/>
    <w:rsid w:val="00A150B9"/>
    <w:rsid w:val="00A1647F"/>
    <w:rsid w:val="00A31251"/>
    <w:rsid w:val="00A455C1"/>
    <w:rsid w:val="00A45B40"/>
    <w:rsid w:val="00AA0AAC"/>
    <w:rsid w:val="00AA0DA8"/>
    <w:rsid w:val="00AB1F73"/>
    <w:rsid w:val="00AD6AFE"/>
    <w:rsid w:val="00AE073A"/>
    <w:rsid w:val="00AE1CDB"/>
    <w:rsid w:val="00AE34E0"/>
    <w:rsid w:val="00AE6695"/>
    <w:rsid w:val="00AF44A6"/>
    <w:rsid w:val="00AF76F4"/>
    <w:rsid w:val="00B03236"/>
    <w:rsid w:val="00B05B89"/>
    <w:rsid w:val="00B154BA"/>
    <w:rsid w:val="00B247B4"/>
    <w:rsid w:val="00B300F9"/>
    <w:rsid w:val="00B32B99"/>
    <w:rsid w:val="00B3625D"/>
    <w:rsid w:val="00B50BD7"/>
    <w:rsid w:val="00B513D4"/>
    <w:rsid w:val="00B51A92"/>
    <w:rsid w:val="00B531FD"/>
    <w:rsid w:val="00B5356E"/>
    <w:rsid w:val="00B6696A"/>
    <w:rsid w:val="00B76B34"/>
    <w:rsid w:val="00B92079"/>
    <w:rsid w:val="00BA0247"/>
    <w:rsid w:val="00BA1948"/>
    <w:rsid w:val="00BA3171"/>
    <w:rsid w:val="00BB3AF0"/>
    <w:rsid w:val="00BB56BD"/>
    <w:rsid w:val="00BC5D2C"/>
    <w:rsid w:val="00BE1214"/>
    <w:rsid w:val="00BE3731"/>
    <w:rsid w:val="00BE3EA6"/>
    <w:rsid w:val="00BF37E6"/>
    <w:rsid w:val="00C12BC5"/>
    <w:rsid w:val="00C21EAD"/>
    <w:rsid w:val="00C309A1"/>
    <w:rsid w:val="00C51B52"/>
    <w:rsid w:val="00C5748C"/>
    <w:rsid w:val="00C75CA0"/>
    <w:rsid w:val="00C8035F"/>
    <w:rsid w:val="00C87B29"/>
    <w:rsid w:val="00C920FC"/>
    <w:rsid w:val="00CB146C"/>
    <w:rsid w:val="00CB58D5"/>
    <w:rsid w:val="00CD0840"/>
    <w:rsid w:val="00CD4914"/>
    <w:rsid w:val="00CD6C65"/>
    <w:rsid w:val="00CF11C0"/>
    <w:rsid w:val="00CF1451"/>
    <w:rsid w:val="00CF418D"/>
    <w:rsid w:val="00D04252"/>
    <w:rsid w:val="00D07E24"/>
    <w:rsid w:val="00D112D2"/>
    <w:rsid w:val="00D145A1"/>
    <w:rsid w:val="00D25035"/>
    <w:rsid w:val="00D301D9"/>
    <w:rsid w:val="00D424FE"/>
    <w:rsid w:val="00D468DA"/>
    <w:rsid w:val="00D56530"/>
    <w:rsid w:val="00D63F7E"/>
    <w:rsid w:val="00D718E7"/>
    <w:rsid w:val="00D75587"/>
    <w:rsid w:val="00D76BB9"/>
    <w:rsid w:val="00D83375"/>
    <w:rsid w:val="00D85307"/>
    <w:rsid w:val="00D95B6C"/>
    <w:rsid w:val="00DB77F2"/>
    <w:rsid w:val="00DF13B3"/>
    <w:rsid w:val="00DF77B3"/>
    <w:rsid w:val="00E00989"/>
    <w:rsid w:val="00E015FA"/>
    <w:rsid w:val="00E05D2C"/>
    <w:rsid w:val="00E061BE"/>
    <w:rsid w:val="00E16D16"/>
    <w:rsid w:val="00E26B5C"/>
    <w:rsid w:val="00E35450"/>
    <w:rsid w:val="00E41A42"/>
    <w:rsid w:val="00E4298E"/>
    <w:rsid w:val="00E46433"/>
    <w:rsid w:val="00E72BA7"/>
    <w:rsid w:val="00E80787"/>
    <w:rsid w:val="00E95718"/>
    <w:rsid w:val="00E95B64"/>
    <w:rsid w:val="00E97992"/>
    <w:rsid w:val="00EA2E47"/>
    <w:rsid w:val="00EA65D7"/>
    <w:rsid w:val="00ED0002"/>
    <w:rsid w:val="00ED4B22"/>
    <w:rsid w:val="00EE4E10"/>
    <w:rsid w:val="00F00A8A"/>
    <w:rsid w:val="00F0474B"/>
    <w:rsid w:val="00F10760"/>
    <w:rsid w:val="00F2384B"/>
    <w:rsid w:val="00F317E8"/>
    <w:rsid w:val="00F34CEC"/>
    <w:rsid w:val="00F37877"/>
    <w:rsid w:val="00F51708"/>
    <w:rsid w:val="00F66A0B"/>
    <w:rsid w:val="00F67108"/>
    <w:rsid w:val="00F72221"/>
    <w:rsid w:val="00F76FDE"/>
    <w:rsid w:val="00F93AB0"/>
    <w:rsid w:val="00F9740E"/>
    <w:rsid w:val="00FA1E8A"/>
    <w:rsid w:val="00FA5055"/>
    <w:rsid w:val="00FB0A01"/>
    <w:rsid w:val="00FD0768"/>
    <w:rsid w:val="00FE0821"/>
    <w:rsid w:val="00FE5C3F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42F71"/>
    <w:rPr>
      <w:rFonts w:ascii="Helvetica" w:hAnsi="Helvetica"/>
      <w:sz w:val="22"/>
    </w:rPr>
  </w:style>
  <w:style w:type="paragraph" w:styleId="berschrift1">
    <w:name w:val="heading 1"/>
    <w:aliases w:val="h1,H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120"/>
      <w:outlineLvl w:val="3"/>
    </w:pPr>
    <w:rPr>
      <w:rFonts w:ascii="Arial" w:hAnsi="Arial"/>
      <w:b/>
      <w:sz w:val="20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pacing w:val="-10"/>
      <w:sz w:val="14"/>
      <w:lang w:val="en-GB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bCs/>
      <w:sz w:val="36"/>
      <w:lang w:val="it-IT"/>
    </w:rPr>
  </w:style>
  <w:style w:type="paragraph" w:styleId="berschrift7">
    <w:name w:val="heading 7"/>
    <w:basedOn w:val="Standard"/>
    <w:next w:val="Standard"/>
    <w:qFormat/>
    <w:pPr>
      <w:keepNext/>
      <w:shd w:val="clear" w:color="auto" w:fill="000000"/>
      <w:tabs>
        <w:tab w:val="decimal" w:pos="2694"/>
        <w:tab w:val="left" w:pos="5670"/>
      </w:tabs>
      <w:ind w:left="2977"/>
      <w:outlineLvl w:val="6"/>
    </w:pPr>
    <w:rPr>
      <w:rFonts w:ascii="Arial" w:hAnsi="Arial" w:cs="Arial"/>
      <w:b/>
      <w:sz w:val="36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7372"/>
      </w:tabs>
      <w:jc w:val="both"/>
      <w:outlineLvl w:val="7"/>
    </w:pPr>
    <w:rPr>
      <w:rFonts w:ascii="Arial" w:hAnsi="Arial" w:cs="Arial"/>
      <w:b/>
      <w:caps/>
      <w:sz w:val="24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Arial" w:hAnsi="Arial" w:cs="Arial"/>
      <w:b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ktuell">
    <w:name w:val="aktuell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Textkrper21">
    <w:name w:val="Textkörper 21"/>
    <w:basedOn w:val="Standard"/>
    <w:pPr>
      <w:tabs>
        <w:tab w:val="left" w:pos="993"/>
      </w:tabs>
      <w:overflowPunct w:val="0"/>
      <w:autoSpaceDE w:val="0"/>
      <w:autoSpaceDN w:val="0"/>
      <w:adjustRightInd w:val="0"/>
      <w:ind w:left="993" w:hanging="567"/>
      <w:jc w:val="both"/>
      <w:textAlignment w:val="baseline"/>
    </w:pPr>
  </w:style>
  <w:style w:type="paragraph" w:styleId="Textkrper">
    <w:name w:val="Body Text"/>
    <w:basedOn w:val="Standard"/>
    <w:rPr>
      <w:b/>
      <w:caps/>
      <w:sz w:val="5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2977"/>
    </w:pPr>
    <w:rPr>
      <w:b/>
      <w:sz w:val="26"/>
    </w:rPr>
  </w:style>
  <w:style w:type="paragraph" w:styleId="Textkrper-Einzug2">
    <w:name w:val="Body Text Indent 2"/>
    <w:basedOn w:val="Standard"/>
    <w:pPr>
      <w:ind w:left="2977"/>
    </w:pPr>
    <w:rPr>
      <w:rFonts w:ascii="Arial" w:hAnsi="Arial" w:cs="Arial"/>
      <w:sz w:val="26"/>
    </w:rPr>
  </w:style>
  <w:style w:type="paragraph" w:styleId="Textkrper2">
    <w:name w:val="Body Text 2"/>
    <w:basedOn w:val="Standard"/>
    <w:pPr>
      <w:tabs>
        <w:tab w:val="left" w:pos="7655"/>
      </w:tabs>
    </w:pPr>
    <w:rPr>
      <w:rFonts w:ascii="Arial" w:hAnsi="Arial" w:cs="Arial"/>
      <w:sz w:val="20"/>
      <w:lang w:val="en-GB"/>
    </w:rPr>
  </w:style>
  <w:style w:type="paragraph" w:styleId="Textkrper3">
    <w:name w:val="Body Text 3"/>
    <w:basedOn w:val="Standard"/>
    <w:pPr>
      <w:tabs>
        <w:tab w:val="left" w:pos="3402"/>
        <w:tab w:val="left" w:pos="7372"/>
      </w:tabs>
      <w:spacing w:after="40"/>
      <w:jc w:val="both"/>
    </w:pPr>
    <w:rPr>
      <w:rFonts w:ascii="Arial" w:hAnsi="Arial" w:cs="Arial"/>
      <w:sz w:val="20"/>
      <w:lang w:val="en-GB"/>
    </w:rPr>
  </w:style>
  <w:style w:type="paragraph" w:styleId="Textkrper-Einzug3">
    <w:name w:val="Body Text Indent 3"/>
    <w:basedOn w:val="Standard"/>
    <w:pPr>
      <w:tabs>
        <w:tab w:val="left" w:pos="1560"/>
      </w:tabs>
      <w:ind w:left="1416"/>
      <w:jc w:val="both"/>
    </w:pPr>
    <w:rPr>
      <w:rFonts w:ascii="Arial" w:hAnsi="Arial" w:cs="Arial"/>
      <w:sz w:val="20"/>
    </w:rPr>
  </w:style>
  <w:style w:type="character" w:styleId="Hyperlink">
    <w:name w:val="Hyperlink"/>
    <w:rPr>
      <w:color w:val="0000FF"/>
      <w:u w:val="single"/>
    </w:rPr>
  </w:style>
  <w:style w:type="paragraph" w:customStyle="1" w:styleId="TabellenInhalt">
    <w:name w:val="Tabellen Inhalt"/>
    <w:basedOn w:val="Textkrper"/>
    <w:pPr>
      <w:widowControl w:val="0"/>
      <w:suppressAutoHyphens/>
      <w:spacing w:before="57" w:after="113"/>
    </w:pPr>
    <w:rPr>
      <w:rFonts w:ascii="Times New Roman" w:hAnsi="Times New Roman"/>
      <w:b w:val="0"/>
      <w:caps w:val="0"/>
      <w:sz w:val="20"/>
    </w:rPr>
  </w:style>
  <w:style w:type="paragraph" w:customStyle="1" w:styleId="Tabellenberschrift">
    <w:name w:val="Tabellen Überschrift"/>
    <w:basedOn w:val="TabellenInhalt"/>
    <w:rPr>
      <w:b/>
    </w:rPr>
  </w:style>
  <w:style w:type="paragraph" w:customStyle="1" w:styleId="Fliesstext">
    <w:name w:val="Fliesstext"/>
    <w:basedOn w:val="Standard"/>
    <w:pPr>
      <w:jc w:val="both"/>
    </w:pPr>
    <w:rPr>
      <w:rFonts w:ascii="Arial" w:hAnsi="Arial"/>
      <w:sz w:val="20"/>
    </w:rPr>
  </w:style>
  <w:style w:type="paragraph" w:customStyle="1" w:styleId="berschrift10">
    <w:name w:val="Überschrift1"/>
    <w:basedOn w:val="berschrift1"/>
    <w:pPr>
      <w:shd w:val="clear" w:color="auto" w:fill="000000"/>
      <w:spacing w:before="0" w:line="400" w:lineRule="exact"/>
      <w:ind w:left="-567" w:firstLine="567"/>
    </w:pPr>
    <w:rPr>
      <w:rFonts w:ascii="MetaBold-Roman" w:hAnsi="MetaBold-Roman"/>
      <w:position w:val="2"/>
      <w:sz w:val="30"/>
    </w:rPr>
  </w:style>
  <w:style w:type="paragraph" w:customStyle="1" w:styleId="berschrift20">
    <w:name w:val="Überschrift2"/>
    <w:basedOn w:val="berschrift1"/>
    <w:pPr>
      <w:shd w:val="clear" w:color="auto" w:fill="000000"/>
      <w:tabs>
        <w:tab w:val="left" w:pos="709"/>
        <w:tab w:val="right" w:pos="9071"/>
      </w:tabs>
      <w:spacing w:before="0" w:line="400" w:lineRule="exact"/>
      <w:ind w:left="-567" w:firstLine="567"/>
    </w:pPr>
    <w:rPr>
      <w:rFonts w:ascii="MetaBold-Roman" w:hAnsi="MetaBold-Roman"/>
      <w:position w:val="2"/>
      <w:sz w:val="30"/>
    </w:rPr>
  </w:style>
  <w:style w:type="paragraph" w:customStyle="1" w:styleId="Aufzhlung">
    <w:name w:val="Aufzählung"/>
    <w:basedOn w:val="Standard"/>
    <w:autoRedefine/>
    <w:pPr>
      <w:numPr>
        <w:numId w:val="18"/>
      </w:numPr>
      <w:tabs>
        <w:tab w:val="clear" w:pos="860"/>
        <w:tab w:val="left" w:pos="426"/>
      </w:tabs>
      <w:ind w:left="437" w:hanging="437"/>
    </w:pPr>
    <w:rPr>
      <w:rFonts w:ascii="Arial" w:hAnsi="Arial"/>
      <w:sz w:val="20"/>
    </w:rPr>
  </w:style>
  <w:style w:type="paragraph" w:customStyle="1" w:styleId="AufzhlungZahlen">
    <w:name w:val="AufzählungZahlen"/>
    <w:basedOn w:val="TabellenInhalt"/>
    <w:pPr>
      <w:numPr>
        <w:numId w:val="23"/>
      </w:numPr>
      <w:spacing w:before="0" w:after="0"/>
      <w:jc w:val="both"/>
    </w:pPr>
    <w:rPr>
      <w:rFonts w:ascii="Arial" w:hAnsi="Arial"/>
    </w:rPr>
  </w:style>
  <w:style w:type="paragraph" w:styleId="Liste">
    <w:name w:val="List"/>
    <w:basedOn w:val="Textkrper"/>
    <w:pPr>
      <w:widowControl w:val="0"/>
      <w:suppressAutoHyphens/>
      <w:spacing w:after="120"/>
    </w:pPr>
    <w:rPr>
      <w:rFonts w:ascii="Arial" w:hAnsi="Arial"/>
      <w:b w:val="0"/>
      <w:caps w:val="0"/>
      <w:sz w:val="24"/>
    </w:rPr>
  </w:style>
  <w:style w:type="character" w:styleId="BesuchterHyperlink">
    <w:name w:val="FollowedHyperlink"/>
    <w:rPr>
      <w:color w:val="800080"/>
      <w:u w:val="single"/>
    </w:rPr>
  </w:style>
  <w:style w:type="paragraph" w:styleId="Umschlagabsenderadresse">
    <w:name w:val="envelope return"/>
    <w:basedOn w:val="Standard"/>
    <w:rsid w:val="00BA3171"/>
    <w:rPr>
      <w:rFonts w:ascii="Arial" w:hAnsi="Arial" w:cs="Arial"/>
      <w:sz w:val="20"/>
    </w:rPr>
  </w:style>
  <w:style w:type="character" w:styleId="Hervorhebung">
    <w:name w:val="Emphasis"/>
    <w:qFormat/>
    <w:rsid w:val="000E2C91"/>
    <w:rPr>
      <w:b/>
      <w:bCs/>
      <w:i w:val="0"/>
      <w:iCs w:val="0"/>
    </w:rPr>
  </w:style>
  <w:style w:type="paragraph" w:styleId="Sprechblasentext">
    <w:name w:val="Balloon Text"/>
    <w:basedOn w:val="Standard"/>
    <w:link w:val="SprechblasentextZchn"/>
    <w:rsid w:val="000660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660E4"/>
    <w:rPr>
      <w:rFonts w:ascii="Tahoma" w:hAnsi="Tahoma" w:cs="Tahoma"/>
      <w:sz w:val="16"/>
      <w:szCs w:val="16"/>
    </w:rPr>
  </w:style>
  <w:style w:type="paragraph" w:customStyle="1" w:styleId="Place">
    <w:name w:val="Place"/>
    <w:basedOn w:val="Standard"/>
    <w:rsid w:val="006C4DC5"/>
    <w:pPr>
      <w:tabs>
        <w:tab w:val="left" w:pos="426"/>
        <w:tab w:val="left" w:pos="1276"/>
        <w:tab w:val="left" w:pos="1843"/>
        <w:tab w:val="left" w:pos="2552"/>
        <w:tab w:val="left" w:pos="3119"/>
        <w:tab w:val="left" w:pos="3828"/>
        <w:tab w:val="left" w:pos="4395"/>
        <w:tab w:val="left" w:pos="5104"/>
        <w:tab w:val="left" w:pos="6237"/>
        <w:tab w:val="left" w:pos="7088"/>
        <w:tab w:val="left" w:pos="7655"/>
      </w:tabs>
    </w:pPr>
    <w:rPr>
      <w:rFonts w:ascii="TimesNewRomanPS" w:hAnsi="TimesNewRomanPS"/>
      <w:sz w:val="24"/>
    </w:rPr>
  </w:style>
  <w:style w:type="paragraph" w:styleId="Listenabsatz">
    <w:name w:val="List Paragraph"/>
    <w:basedOn w:val="Standard"/>
    <w:uiPriority w:val="34"/>
    <w:qFormat/>
    <w:rsid w:val="006B45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42F71"/>
    <w:rPr>
      <w:rFonts w:ascii="Helvetica" w:hAnsi="Helvetica"/>
      <w:sz w:val="22"/>
    </w:rPr>
  </w:style>
  <w:style w:type="paragraph" w:styleId="berschrift1">
    <w:name w:val="heading 1"/>
    <w:aliases w:val="h1,H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i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120"/>
      <w:outlineLvl w:val="3"/>
    </w:pPr>
    <w:rPr>
      <w:rFonts w:ascii="Arial" w:hAnsi="Arial"/>
      <w:b/>
      <w:sz w:val="20"/>
    </w:rPr>
  </w:style>
  <w:style w:type="paragraph" w:styleId="berschrift5">
    <w:name w:val="heading 5"/>
    <w:basedOn w:val="Standard"/>
    <w:next w:val="Standard"/>
    <w:qFormat/>
    <w:pPr>
      <w:keepNext/>
      <w:jc w:val="center"/>
      <w:outlineLvl w:val="4"/>
    </w:pPr>
    <w:rPr>
      <w:b/>
      <w:spacing w:val="-10"/>
      <w:sz w:val="14"/>
      <w:lang w:val="en-GB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Arial" w:hAnsi="Arial" w:cs="Arial"/>
      <w:b/>
      <w:bCs/>
      <w:sz w:val="36"/>
      <w:lang w:val="it-IT"/>
    </w:rPr>
  </w:style>
  <w:style w:type="paragraph" w:styleId="berschrift7">
    <w:name w:val="heading 7"/>
    <w:basedOn w:val="Standard"/>
    <w:next w:val="Standard"/>
    <w:qFormat/>
    <w:pPr>
      <w:keepNext/>
      <w:shd w:val="clear" w:color="auto" w:fill="000000"/>
      <w:tabs>
        <w:tab w:val="decimal" w:pos="2694"/>
        <w:tab w:val="left" w:pos="5670"/>
      </w:tabs>
      <w:ind w:left="2977"/>
      <w:outlineLvl w:val="6"/>
    </w:pPr>
    <w:rPr>
      <w:rFonts w:ascii="Arial" w:hAnsi="Arial" w:cs="Arial"/>
      <w:b/>
      <w:sz w:val="36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7372"/>
      </w:tabs>
      <w:jc w:val="both"/>
      <w:outlineLvl w:val="7"/>
    </w:pPr>
    <w:rPr>
      <w:rFonts w:ascii="Arial" w:hAnsi="Arial" w:cs="Arial"/>
      <w:b/>
      <w:caps/>
      <w:sz w:val="24"/>
      <w:lang w:val="en-GB"/>
    </w:rPr>
  </w:style>
  <w:style w:type="paragraph" w:styleId="berschrift9">
    <w:name w:val="heading 9"/>
    <w:basedOn w:val="Standard"/>
    <w:next w:val="Standard"/>
    <w:qFormat/>
    <w:pPr>
      <w:keepNext/>
      <w:outlineLvl w:val="8"/>
    </w:pPr>
    <w:rPr>
      <w:rFonts w:ascii="Arial" w:hAnsi="Arial" w:cs="Arial"/>
      <w:b/>
      <w:sz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ktuell">
    <w:name w:val="aktuell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Textkrper21">
    <w:name w:val="Textkörper 21"/>
    <w:basedOn w:val="Standard"/>
    <w:pPr>
      <w:tabs>
        <w:tab w:val="left" w:pos="993"/>
      </w:tabs>
      <w:overflowPunct w:val="0"/>
      <w:autoSpaceDE w:val="0"/>
      <w:autoSpaceDN w:val="0"/>
      <w:adjustRightInd w:val="0"/>
      <w:ind w:left="993" w:hanging="567"/>
      <w:jc w:val="both"/>
      <w:textAlignment w:val="baseline"/>
    </w:pPr>
  </w:style>
  <w:style w:type="paragraph" w:styleId="Textkrper">
    <w:name w:val="Body Text"/>
    <w:basedOn w:val="Standard"/>
    <w:rPr>
      <w:b/>
      <w:caps/>
      <w:sz w:val="52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2977"/>
    </w:pPr>
    <w:rPr>
      <w:b/>
      <w:sz w:val="26"/>
    </w:rPr>
  </w:style>
  <w:style w:type="paragraph" w:styleId="Textkrper-Einzug2">
    <w:name w:val="Body Text Indent 2"/>
    <w:basedOn w:val="Standard"/>
    <w:pPr>
      <w:ind w:left="2977"/>
    </w:pPr>
    <w:rPr>
      <w:rFonts w:ascii="Arial" w:hAnsi="Arial" w:cs="Arial"/>
      <w:sz w:val="26"/>
    </w:rPr>
  </w:style>
  <w:style w:type="paragraph" w:styleId="Textkrper2">
    <w:name w:val="Body Text 2"/>
    <w:basedOn w:val="Standard"/>
    <w:pPr>
      <w:tabs>
        <w:tab w:val="left" w:pos="7655"/>
      </w:tabs>
    </w:pPr>
    <w:rPr>
      <w:rFonts w:ascii="Arial" w:hAnsi="Arial" w:cs="Arial"/>
      <w:sz w:val="20"/>
      <w:lang w:val="en-GB"/>
    </w:rPr>
  </w:style>
  <w:style w:type="paragraph" w:styleId="Textkrper3">
    <w:name w:val="Body Text 3"/>
    <w:basedOn w:val="Standard"/>
    <w:pPr>
      <w:tabs>
        <w:tab w:val="left" w:pos="3402"/>
        <w:tab w:val="left" w:pos="7372"/>
      </w:tabs>
      <w:spacing w:after="40"/>
      <w:jc w:val="both"/>
    </w:pPr>
    <w:rPr>
      <w:rFonts w:ascii="Arial" w:hAnsi="Arial" w:cs="Arial"/>
      <w:sz w:val="20"/>
      <w:lang w:val="en-GB"/>
    </w:rPr>
  </w:style>
  <w:style w:type="paragraph" w:styleId="Textkrper-Einzug3">
    <w:name w:val="Body Text Indent 3"/>
    <w:basedOn w:val="Standard"/>
    <w:pPr>
      <w:tabs>
        <w:tab w:val="left" w:pos="1560"/>
      </w:tabs>
      <w:ind w:left="1416"/>
      <w:jc w:val="both"/>
    </w:pPr>
    <w:rPr>
      <w:rFonts w:ascii="Arial" w:hAnsi="Arial" w:cs="Arial"/>
      <w:sz w:val="20"/>
    </w:rPr>
  </w:style>
  <w:style w:type="character" w:styleId="Hyperlink">
    <w:name w:val="Hyperlink"/>
    <w:rPr>
      <w:color w:val="0000FF"/>
      <w:u w:val="single"/>
    </w:rPr>
  </w:style>
  <w:style w:type="paragraph" w:customStyle="1" w:styleId="TabellenInhalt">
    <w:name w:val="Tabellen Inhalt"/>
    <w:basedOn w:val="Textkrper"/>
    <w:pPr>
      <w:widowControl w:val="0"/>
      <w:suppressAutoHyphens/>
      <w:spacing w:before="57" w:after="113"/>
    </w:pPr>
    <w:rPr>
      <w:rFonts w:ascii="Times New Roman" w:hAnsi="Times New Roman"/>
      <w:b w:val="0"/>
      <w:caps w:val="0"/>
      <w:sz w:val="20"/>
    </w:rPr>
  </w:style>
  <w:style w:type="paragraph" w:customStyle="1" w:styleId="Tabellenberschrift">
    <w:name w:val="Tabellen Überschrift"/>
    <w:basedOn w:val="TabellenInhalt"/>
    <w:rPr>
      <w:b/>
    </w:rPr>
  </w:style>
  <w:style w:type="paragraph" w:customStyle="1" w:styleId="Fliesstext">
    <w:name w:val="Fliesstext"/>
    <w:basedOn w:val="Standard"/>
    <w:pPr>
      <w:jc w:val="both"/>
    </w:pPr>
    <w:rPr>
      <w:rFonts w:ascii="Arial" w:hAnsi="Arial"/>
      <w:sz w:val="20"/>
    </w:rPr>
  </w:style>
  <w:style w:type="paragraph" w:customStyle="1" w:styleId="berschrift10">
    <w:name w:val="Überschrift1"/>
    <w:basedOn w:val="berschrift1"/>
    <w:pPr>
      <w:shd w:val="clear" w:color="auto" w:fill="000000"/>
      <w:spacing w:before="0" w:line="400" w:lineRule="exact"/>
      <w:ind w:left="-567" w:firstLine="567"/>
    </w:pPr>
    <w:rPr>
      <w:rFonts w:ascii="MetaBold-Roman" w:hAnsi="MetaBold-Roman"/>
      <w:position w:val="2"/>
      <w:sz w:val="30"/>
    </w:rPr>
  </w:style>
  <w:style w:type="paragraph" w:customStyle="1" w:styleId="berschrift20">
    <w:name w:val="Überschrift2"/>
    <w:basedOn w:val="berschrift1"/>
    <w:pPr>
      <w:shd w:val="clear" w:color="auto" w:fill="000000"/>
      <w:tabs>
        <w:tab w:val="left" w:pos="709"/>
        <w:tab w:val="right" w:pos="9071"/>
      </w:tabs>
      <w:spacing w:before="0" w:line="400" w:lineRule="exact"/>
      <w:ind w:left="-567" w:firstLine="567"/>
    </w:pPr>
    <w:rPr>
      <w:rFonts w:ascii="MetaBold-Roman" w:hAnsi="MetaBold-Roman"/>
      <w:position w:val="2"/>
      <w:sz w:val="30"/>
    </w:rPr>
  </w:style>
  <w:style w:type="paragraph" w:customStyle="1" w:styleId="Aufzhlung">
    <w:name w:val="Aufzählung"/>
    <w:basedOn w:val="Standard"/>
    <w:autoRedefine/>
    <w:pPr>
      <w:numPr>
        <w:numId w:val="18"/>
      </w:numPr>
      <w:tabs>
        <w:tab w:val="clear" w:pos="860"/>
        <w:tab w:val="left" w:pos="426"/>
      </w:tabs>
      <w:ind w:left="437" w:hanging="437"/>
    </w:pPr>
    <w:rPr>
      <w:rFonts w:ascii="Arial" w:hAnsi="Arial"/>
      <w:sz w:val="20"/>
    </w:rPr>
  </w:style>
  <w:style w:type="paragraph" w:customStyle="1" w:styleId="AufzhlungZahlen">
    <w:name w:val="AufzählungZahlen"/>
    <w:basedOn w:val="TabellenInhalt"/>
    <w:pPr>
      <w:numPr>
        <w:numId w:val="23"/>
      </w:numPr>
      <w:spacing w:before="0" w:after="0"/>
      <w:jc w:val="both"/>
    </w:pPr>
    <w:rPr>
      <w:rFonts w:ascii="Arial" w:hAnsi="Arial"/>
    </w:rPr>
  </w:style>
  <w:style w:type="paragraph" w:styleId="Liste">
    <w:name w:val="List"/>
    <w:basedOn w:val="Textkrper"/>
    <w:pPr>
      <w:widowControl w:val="0"/>
      <w:suppressAutoHyphens/>
      <w:spacing w:after="120"/>
    </w:pPr>
    <w:rPr>
      <w:rFonts w:ascii="Arial" w:hAnsi="Arial"/>
      <w:b w:val="0"/>
      <w:caps w:val="0"/>
      <w:sz w:val="24"/>
    </w:rPr>
  </w:style>
  <w:style w:type="character" w:styleId="BesuchterHyperlink">
    <w:name w:val="FollowedHyperlink"/>
    <w:rPr>
      <w:color w:val="800080"/>
      <w:u w:val="single"/>
    </w:rPr>
  </w:style>
  <w:style w:type="paragraph" w:styleId="Umschlagabsenderadresse">
    <w:name w:val="envelope return"/>
    <w:basedOn w:val="Standard"/>
    <w:rsid w:val="00BA3171"/>
    <w:rPr>
      <w:rFonts w:ascii="Arial" w:hAnsi="Arial" w:cs="Arial"/>
      <w:sz w:val="20"/>
    </w:rPr>
  </w:style>
  <w:style w:type="character" w:styleId="Hervorhebung">
    <w:name w:val="Emphasis"/>
    <w:qFormat/>
    <w:rsid w:val="000E2C91"/>
    <w:rPr>
      <w:b/>
      <w:bCs/>
      <w:i w:val="0"/>
      <w:iCs w:val="0"/>
    </w:rPr>
  </w:style>
  <w:style w:type="paragraph" w:styleId="Sprechblasentext">
    <w:name w:val="Balloon Text"/>
    <w:basedOn w:val="Standard"/>
    <w:link w:val="SprechblasentextZchn"/>
    <w:rsid w:val="000660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660E4"/>
    <w:rPr>
      <w:rFonts w:ascii="Tahoma" w:hAnsi="Tahoma" w:cs="Tahoma"/>
      <w:sz w:val="16"/>
      <w:szCs w:val="16"/>
    </w:rPr>
  </w:style>
  <w:style w:type="paragraph" w:customStyle="1" w:styleId="Place">
    <w:name w:val="Place"/>
    <w:basedOn w:val="Standard"/>
    <w:rsid w:val="006C4DC5"/>
    <w:pPr>
      <w:tabs>
        <w:tab w:val="left" w:pos="426"/>
        <w:tab w:val="left" w:pos="1276"/>
        <w:tab w:val="left" w:pos="1843"/>
        <w:tab w:val="left" w:pos="2552"/>
        <w:tab w:val="left" w:pos="3119"/>
        <w:tab w:val="left" w:pos="3828"/>
        <w:tab w:val="left" w:pos="4395"/>
        <w:tab w:val="left" w:pos="5104"/>
        <w:tab w:val="left" w:pos="6237"/>
        <w:tab w:val="left" w:pos="7088"/>
        <w:tab w:val="left" w:pos="7655"/>
      </w:tabs>
    </w:pPr>
    <w:rPr>
      <w:rFonts w:ascii="TimesNewRomanPS" w:hAnsi="TimesNewRomanPS"/>
      <w:sz w:val="24"/>
    </w:rPr>
  </w:style>
  <w:style w:type="paragraph" w:styleId="Listenabsatz">
    <w:name w:val="List Paragraph"/>
    <w:basedOn w:val="Standard"/>
    <w:uiPriority w:val="34"/>
    <w:qFormat/>
    <w:rsid w:val="006B45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mailto:info@milenia-biotec.de" TargetMode="External"/><Relationship Id="rId26" Type="http://schemas.openxmlformats.org/officeDocument/2006/relationships/image" Target="media/image8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1.bin"/><Relationship Id="rId42" Type="http://schemas.openxmlformats.org/officeDocument/2006/relationships/image" Target="media/image17.emf"/><Relationship Id="rId47" Type="http://schemas.openxmlformats.org/officeDocument/2006/relationships/image" Target="media/image190.emf"/><Relationship Id="rId50" Type="http://schemas.openxmlformats.org/officeDocument/2006/relationships/image" Target="media/image21.emf"/><Relationship Id="rId55" Type="http://schemas.openxmlformats.org/officeDocument/2006/relationships/image" Target="media/image230.emf"/><Relationship Id="rId63" Type="http://schemas.openxmlformats.org/officeDocument/2006/relationships/image" Target="media/image270.emf"/><Relationship Id="rId68" Type="http://schemas.openxmlformats.org/officeDocument/2006/relationships/oleObject" Target="embeddings/oleObject18.bin"/><Relationship Id="rId76" Type="http://schemas.openxmlformats.org/officeDocument/2006/relationships/oleObject" Target="embeddings/oleObject24.bin"/><Relationship Id="rId84" Type="http://schemas.openxmlformats.org/officeDocument/2006/relationships/image" Target="media/image300.emf"/><Relationship Id="rId89" Type="http://schemas.openxmlformats.org/officeDocument/2006/relationships/header" Target="header4.xml"/><Relationship Id="rId7" Type="http://schemas.openxmlformats.org/officeDocument/2006/relationships/endnotes" Target="endnotes.xml"/><Relationship Id="rId71" Type="http://schemas.openxmlformats.org/officeDocument/2006/relationships/oleObject" Target="embeddings/oleObject19.bin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9" Type="http://schemas.openxmlformats.org/officeDocument/2006/relationships/image" Target="media/image10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16.emf"/><Relationship Id="rId45" Type="http://schemas.openxmlformats.org/officeDocument/2006/relationships/image" Target="media/image180.emf"/><Relationship Id="rId53" Type="http://schemas.openxmlformats.org/officeDocument/2006/relationships/image" Target="media/image220.emf"/><Relationship Id="rId58" Type="http://schemas.openxmlformats.org/officeDocument/2006/relationships/image" Target="media/image25.jpeg"/><Relationship Id="rId66" Type="http://schemas.openxmlformats.org/officeDocument/2006/relationships/oleObject" Target="embeddings/oleObject16.bin"/><Relationship Id="rId74" Type="http://schemas.openxmlformats.org/officeDocument/2006/relationships/oleObject" Target="embeddings/oleObject22.bin"/><Relationship Id="rId79" Type="http://schemas.openxmlformats.org/officeDocument/2006/relationships/image" Target="media/image28.emf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60.emf"/><Relationship Id="rId82" Type="http://schemas.openxmlformats.org/officeDocument/2006/relationships/image" Target="media/image290.emf"/><Relationship Id="rId90" Type="http://schemas.openxmlformats.org/officeDocument/2006/relationships/fontTable" Target="fontTable.xml"/><Relationship Id="rId19" Type="http://schemas.openxmlformats.org/officeDocument/2006/relationships/hyperlink" Target="http://www.milenia-biotec.de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oleObject" Target="embeddings/oleObject9.bin"/><Relationship Id="rId35" Type="http://schemas.openxmlformats.org/officeDocument/2006/relationships/image" Target="media/image13.png"/><Relationship Id="rId43" Type="http://schemas.openxmlformats.org/officeDocument/2006/relationships/image" Target="media/image170.emf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oleObject" Target="embeddings/oleObject14.bin"/><Relationship Id="rId69" Type="http://schemas.openxmlformats.org/officeDocument/2006/relationships/hyperlink" Target="mailto:info@milenia-biotec.de" TargetMode="External"/><Relationship Id="rId77" Type="http://schemas.openxmlformats.org/officeDocument/2006/relationships/oleObject" Target="embeddings/oleObject25.bin"/><Relationship Id="rId8" Type="http://schemas.openxmlformats.org/officeDocument/2006/relationships/image" Target="media/image1.png"/><Relationship Id="rId51" Type="http://schemas.openxmlformats.org/officeDocument/2006/relationships/image" Target="media/image210.emf"/><Relationship Id="rId72" Type="http://schemas.openxmlformats.org/officeDocument/2006/relationships/oleObject" Target="embeddings/oleObject20.bin"/><Relationship Id="rId80" Type="http://schemas.openxmlformats.org/officeDocument/2006/relationships/image" Target="media/image280.emf"/><Relationship Id="rId85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20.png"/><Relationship Id="rId17" Type="http://schemas.openxmlformats.org/officeDocument/2006/relationships/oleObject" Target="embeddings/oleObject5.bin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19.emf"/><Relationship Id="rId59" Type="http://schemas.openxmlformats.org/officeDocument/2006/relationships/image" Target="media/image250.jpeg"/><Relationship Id="rId67" Type="http://schemas.openxmlformats.org/officeDocument/2006/relationships/oleObject" Target="embeddings/oleObject17.bin"/><Relationship Id="rId20" Type="http://schemas.openxmlformats.org/officeDocument/2006/relationships/image" Target="media/image4.png"/><Relationship Id="rId41" Type="http://schemas.openxmlformats.org/officeDocument/2006/relationships/image" Target="media/image160.emf"/><Relationship Id="rId54" Type="http://schemas.openxmlformats.org/officeDocument/2006/relationships/image" Target="media/image23.emf"/><Relationship Id="rId62" Type="http://schemas.openxmlformats.org/officeDocument/2006/relationships/image" Target="media/image27.emf"/><Relationship Id="rId70" Type="http://schemas.openxmlformats.org/officeDocument/2006/relationships/hyperlink" Target="http://www.milenia-biotec.de/" TargetMode="External"/><Relationship Id="rId75" Type="http://schemas.openxmlformats.org/officeDocument/2006/relationships/oleObject" Target="embeddings/oleObject23.bin"/><Relationship Id="rId83" Type="http://schemas.openxmlformats.org/officeDocument/2006/relationships/image" Target="media/image30.emf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6.png"/><Relationship Id="rId28" Type="http://schemas.openxmlformats.org/officeDocument/2006/relationships/oleObject" Target="embeddings/oleObject8.bin"/><Relationship Id="rId36" Type="http://schemas.openxmlformats.org/officeDocument/2006/relationships/image" Target="media/image14.png"/><Relationship Id="rId49" Type="http://schemas.openxmlformats.org/officeDocument/2006/relationships/image" Target="media/image200.emf"/><Relationship Id="rId57" Type="http://schemas.openxmlformats.org/officeDocument/2006/relationships/image" Target="media/image240.emf"/><Relationship Id="rId10" Type="http://schemas.openxmlformats.org/officeDocument/2006/relationships/image" Target="media/image2.png"/><Relationship Id="rId31" Type="http://schemas.openxmlformats.org/officeDocument/2006/relationships/image" Target="media/image11.png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image" Target="media/image26.emf"/><Relationship Id="rId65" Type="http://schemas.openxmlformats.org/officeDocument/2006/relationships/oleObject" Target="embeddings/oleObject15.bin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6.bin"/><Relationship Id="rId81" Type="http://schemas.openxmlformats.org/officeDocument/2006/relationships/image" Target="media/image29.emf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2907</Words>
  <Characters>19656</Characters>
  <Application>Microsoft Office Word</Application>
  <DocSecurity>0</DocSecurity>
  <Lines>163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22518</CharactersWithSpaces>
  <SharedDoc>false</SharedDoc>
  <HLinks>
    <vt:vector size="24" baseType="variant">
      <vt:variant>
        <vt:i4>393218</vt:i4>
      </vt:variant>
      <vt:variant>
        <vt:i4>27</vt:i4>
      </vt:variant>
      <vt:variant>
        <vt:i4>0</vt:i4>
      </vt:variant>
      <vt:variant>
        <vt:i4>5</vt:i4>
      </vt:variant>
      <vt:variant>
        <vt:lpwstr>http://www.milenia-biotec.de/</vt:lpwstr>
      </vt:variant>
      <vt:variant>
        <vt:lpwstr/>
      </vt:variant>
      <vt:variant>
        <vt:i4>8323075</vt:i4>
      </vt:variant>
      <vt:variant>
        <vt:i4>24</vt:i4>
      </vt:variant>
      <vt:variant>
        <vt:i4>0</vt:i4>
      </vt:variant>
      <vt:variant>
        <vt:i4>5</vt:i4>
      </vt:variant>
      <vt:variant>
        <vt:lpwstr>mailto:info@milenia-biotec.de</vt:lpwstr>
      </vt:variant>
      <vt:variant>
        <vt:lpwstr/>
      </vt:variant>
      <vt:variant>
        <vt:i4>393218</vt:i4>
      </vt:variant>
      <vt:variant>
        <vt:i4>3</vt:i4>
      </vt:variant>
      <vt:variant>
        <vt:i4>0</vt:i4>
      </vt:variant>
      <vt:variant>
        <vt:i4>5</vt:i4>
      </vt:variant>
      <vt:variant>
        <vt:lpwstr>http://www.milenia-biotec.de/</vt:lpwstr>
      </vt:variant>
      <vt:variant>
        <vt:lpwstr/>
      </vt:variant>
      <vt:variant>
        <vt:i4>8323075</vt:i4>
      </vt:variant>
      <vt:variant>
        <vt:i4>0</vt:i4>
      </vt:variant>
      <vt:variant>
        <vt:i4>0</vt:i4>
      </vt:variant>
      <vt:variant>
        <vt:i4>5</vt:i4>
      </vt:variant>
      <vt:variant>
        <vt:lpwstr>mailto:info@milenia-biotec.de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cwillsch</dc:creator>
  <cp:lastModifiedBy>Willsch, Claudia</cp:lastModifiedBy>
  <cp:revision>18</cp:revision>
  <cp:lastPrinted>2015-06-18T07:40:00Z</cp:lastPrinted>
  <dcterms:created xsi:type="dcterms:W3CDTF">2013-03-07T13:32:00Z</dcterms:created>
  <dcterms:modified xsi:type="dcterms:W3CDTF">2015-06-18T07:45:00Z</dcterms:modified>
</cp:coreProperties>
</file>